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75049D" w14:textId="03C5FAAE" w:rsidR="003D09E0" w:rsidRDefault="00F05E18" w:rsidP="009B3CD4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бюджетное дошкольное образовательное учреждение «Детский сад №28 «Надежда» г</w:t>
      </w:r>
      <w:r w:rsidR="00552792">
        <w:rPr>
          <w:rFonts w:ascii="Times New Roman" w:hAnsi="Times New Roman"/>
          <w:sz w:val="28"/>
        </w:rPr>
        <w:t>орода</w:t>
      </w:r>
      <w:r>
        <w:rPr>
          <w:rFonts w:ascii="Times New Roman" w:hAnsi="Times New Roman"/>
          <w:sz w:val="28"/>
        </w:rPr>
        <w:t xml:space="preserve"> Смоленска</w:t>
      </w:r>
    </w:p>
    <w:p w14:paraId="1D3EE6DC" w14:textId="77777777" w:rsidR="00F05E18" w:rsidRDefault="00F05E18" w:rsidP="00C5452B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112B4803" w14:textId="77777777" w:rsidR="001348D8" w:rsidRDefault="001348D8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44765682" w14:textId="77777777" w:rsidR="00F05E18" w:rsidRDefault="00F05E18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0AE194A5" w14:textId="6187F427" w:rsidR="00CC4563" w:rsidRPr="003930CF" w:rsidRDefault="00552792" w:rsidP="003930CF">
      <w:pPr>
        <w:tabs>
          <w:tab w:val="left" w:pos="76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</w:t>
      </w:r>
      <w:r w:rsidR="00CC4563" w:rsidRPr="003930CF">
        <w:rPr>
          <w:rFonts w:ascii="Times New Roman" w:hAnsi="Times New Roman"/>
          <w:sz w:val="28"/>
          <w:szCs w:val="28"/>
        </w:rPr>
        <w:t xml:space="preserve">                                  </w:t>
      </w:r>
      <w:r w:rsidR="003930CF">
        <w:rPr>
          <w:rFonts w:ascii="Times New Roman" w:hAnsi="Times New Roman"/>
          <w:sz w:val="28"/>
          <w:szCs w:val="28"/>
        </w:rPr>
        <w:t xml:space="preserve">                    </w:t>
      </w:r>
      <w:r w:rsidR="00FA18FD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363A8A">
        <w:rPr>
          <w:rFonts w:ascii="Times New Roman" w:hAnsi="Times New Roman"/>
          <w:sz w:val="28"/>
          <w:szCs w:val="28"/>
        </w:rPr>
        <w:t xml:space="preserve">     </w:t>
      </w:r>
      <w:r w:rsidR="00F05E18" w:rsidRPr="003930CF">
        <w:rPr>
          <w:rFonts w:ascii="Times New Roman" w:hAnsi="Times New Roman"/>
          <w:sz w:val="28"/>
          <w:szCs w:val="28"/>
        </w:rPr>
        <w:t>УТВЕРЖДЕН</w:t>
      </w:r>
    </w:p>
    <w:p w14:paraId="0B102223" w14:textId="45A65155" w:rsidR="00F05E18" w:rsidRPr="007653F2" w:rsidRDefault="00363A8A" w:rsidP="003930CF">
      <w:pPr>
        <w:tabs>
          <w:tab w:val="left" w:pos="7620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653F2">
        <w:rPr>
          <w:rFonts w:ascii="Times New Roman" w:hAnsi="Times New Roman"/>
          <w:color w:val="000000" w:themeColor="text1"/>
          <w:sz w:val="28"/>
          <w:szCs w:val="28"/>
        </w:rPr>
        <w:t>на Педагогическом совете №3</w:t>
      </w:r>
      <w:r w:rsidR="003930CF" w:rsidRPr="007653F2">
        <w:rPr>
          <w:rFonts w:ascii="Times New Roman" w:hAnsi="Times New Roman"/>
          <w:color w:val="000000" w:themeColor="text1"/>
          <w:sz w:val="28"/>
          <w:szCs w:val="28"/>
        </w:rPr>
        <w:t xml:space="preserve">            </w:t>
      </w:r>
      <w:r w:rsidR="00FA18FD" w:rsidRPr="007653F2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</w:t>
      </w:r>
      <w:r w:rsidR="00552792" w:rsidRPr="007653F2">
        <w:rPr>
          <w:rFonts w:ascii="Times New Roman" w:hAnsi="Times New Roman"/>
          <w:color w:val="000000" w:themeColor="text1"/>
          <w:sz w:val="28"/>
          <w:szCs w:val="28"/>
        </w:rPr>
        <w:t xml:space="preserve">                </w:t>
      </w:r>
      <w:r w:rsidR="00CC4563" w:rsidRPr="007653F2">
        <w:rPr>
          <w:rFonts w:ascii="Times New Roman" w:hAnsi="Times New Roman"/>
          <w:color w:val="000000" w:themeColor="text1"/>
          <w:sz w:val="28"/>
          <w:szCs w:val="28"/>
        </w:rPr>
        <w:t xml:space="preserve">Приказом МБДОУ </w:t>
      </w:r>
    </w:p>
    <w:p w14:paraId="04FA41EE" w14:textId="18E1EB1B" w:rsidR="00F05E18" w:rsidRPr="007653F2" w:rsidRDefault="00F05E18" w:rsidP="003930CF">
      <w:pPr>
        <w:tabs>
          <w:tab w:val="left" w:pos="7620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653F2">
        <w:rPr>
          <w:rFonts w:ascii="Times New Roman" w:hAnsi="Times New Roman"/>
          <w:color w:val="000000" w:themeColor="text1"/>
          <w:sz w:val="28"/>
          <w:szCs w:val="28"/>
        </w:rPr>
        <w:t>МБДОУ «Детский сад №28 «</w:t>
      </w:r>
      <w:proofErr w:type="gramStart"/>
      <w:r w:rsidR="00C745DC" w:rsidRPr="007653F2">
        <w:rPr>
          <w:rFonts w:ascii="Times New Roman" w:hAnsi="Times New Roman"/>
          <w:color w:val="000000" w:themeColor="text1"/>
          <w:sz w:val="28"/>
          <w:szCs w:val="28"/>
        </w:rPr>
        <w:t xml:space="preserve">Надежда»  </w:t>
      </w:r>
      <w:r w:rsidR="003930CF" w:rsidRPr="007653F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End"/>
      <w:r w:rsidR="003930CF" w:rsidRPr="007653F2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="00C745DC" w:rsidRPr="007653F2">
        <w:rPr>
          <w:rFonts w:ascii="Times New Roman" w:hAnsi="Times New Roman"/>
          <w:color w:val="000000" w:themeColor="text1"/>
          <w:sz w:val="28"/>
          <w:szCs w:val="28"/>
        </w:rPr>
        <w:t xml:space="preserve">       </w:t>
      </w:r>
      <w:r w:rsidR="00CC4563" w:rsidRPr="007653F2">
        <w:rPr>
          <w:rFonts w:ascii="Times New Roman" w:hAnsi="Times New Roman"/>
          <w:color w:val="000000" w:themeColor="text1"/>
          <w:sz w:val="28"/>
          <w:szCs w:val="28"/>
        </w:rPr>
        <w:t>«Детский сад №28 «Надежда»</w:t>
      </w:r>
    </w:p>
    <w:p w14:paraId="0FBFF732" w14:textId="109836AE" w:rsidR="00F05E18" w:rsidRPr="00C5452B" w:rsidRDefault="00F05E18" w:rsidP="003930CF">
      <w:pPr>
        <w:tabs>
          <w:tab w:val="left" w:pos="5670"/>
          <w:tab w:val="left" w:pos="5954"/>
          <w:tab w:val="left" w:pos="6285"/>
        </w:tabs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7653F2">
        <w:rPr>
          <w:rFonts w:ascii="Times New Roman" w:hAnsi="Times New Roman"/>
          <w:color w:val="000000" w:themeColor="text1"/>
          <w:sz w:val="28"/>
          <w:szCs w:val="28"/>
        </w:rPr>
        <w:t xml:space="preserve">Протокол от </w:t>
      </w:r>
      <w:r w:rsidR="00C5452B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7F105A" w:rsidRPr="007653F2">
        <w:rPr>
          <w:rFonts w:ascii="Times New Roman" w:hAnsi="Times New Roman"/>
          <w:color w:val="000000" w:themeColor="text1"/>
          <w:sz w:val="28"/>
          <w:szCs w:val="28"/>
        </w:rPr>
        <w:t>.03</w:t>
      </w:r>
      <w:r w:rsidR="009869CB" w:rsidRPr="007653F2">
        <w:rPr>
          <w:rFonts w:ascii="Times New Roman" w:hAnsi="Times New Roman"/>
          <w:color w:val="000000" w:themeColor="text1"/>
          <w:sz w:val="28"/>
          <w:szCs w:val="28"/>
        </w:rPr>
        <w:t>.202</w:t>
      </w:r>
      <w:r w:rsidR="00C5452B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7653F2">
        <w:rPr>
          <w:rFonts w:ascii="Times New Roman" w:hAnsi="Times New Roman"/>
          <w:color w:val="000000" w:themeColor="text1"/>
          <w:sz w:val="28"/>
          <w:szCs w:val="28"/>
        </w:rPr>
        <w:t xml:space="preserve"> г. №</w:t>
      </w:r>
      <w:r w:rsidR="007F105A" w:rsidRPr="007653F2">
        <w:rPr>
          <w:rFonts w:ascii="Times New Roman" w:hAnsi="Times New Roman"/>
          <w:color w:val="000000" w:themeColor="text1"/>
          <w:sz w:val="28"/>
          <w:szCs w:val="28"/>
        </w:rPr>
        <w:t xml:space="preserve"> 3</w:t>
      </w:r>
      <w:r w:rsidR="00583066" w:rsidRPr="007653F2">
        <w:rPr>
          <w:rFonts w:ascii="Times New Roman" w:hAnsi="Times New Roman"/>
          <w:color w:val="000000" w:themeColor="text1"/>
          <w:sz w:val="28"/>
          <w:szCs w:val="28"/>
        </w:rPr>
        <w:t xml:space="preserve">        </w:t>
      </w:r>
      <w:r w:rsidR="003930CF" w:rsidRPr="007653F2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</w:t>
      </w:r>
      <w:r w:rsidR="00FA18FD" w:rsidRPr="007653F2">
        <w:rPr>
          <w:rFonts w:ascii="Times New Roman" w:hAnsi="Times New Roman"/>
          <w:color w:val="000000" w:themeColor="text1"/>
          <w:sz w:val="28"/>
          <w:szCs w:val="28"/>
        </w:rPr>
        <w:t xml:space="preserve">           </w:t>
      </w:r>
      <w:r w:rsidR="00CC4563" w:rsidRPr="000F1C7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D97C85" w:rsidRPr="000F1C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5452B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D97C85" w:rsidRPr="000F1C7D">
        <w:rPr>
          <w:rFonts w:ascii="Times New Roman" w:hAnsi="Times New Roman"/>
          <w:color w:val="000000" w:themeColor="text1"/>
          <w:sz w:val="28"/>
          <w:szCs w:val="28"/>
        </w:rPr>
        <w:t>.0</w:t>
      </w:r>
      <w:r w:rsidR="007653F2" w:rsidRPr="000F1C7D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9869CB" w:rsidRPr="000F1C7D">
        <w:rPr>
          <w:rFonts w:ascii="Times New Roman" w:hAnsi="Times New Roman"/>
          <w:color w:val="000000" w:themeColor="text1"/>
          <w:sz w:val="28"/>
          <w:szCs w:val="28"/>
        </w:rPr>
        <w:t>.202</w:t>
      </w:r>
      <w:r w:rsidR="00C5452B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CC4563" w:rsidRPr="000F1C7D">
        <w:rPr>
          <w:rFonts w:ascii="Times New Roman" w:hAnsi="Times New Roman"/>
          <w:color w:val="000000" w:themeColor="text1"/>
          <w:sz w:val="28"/>
          <w:szCs w:val="28"/>
        </w:rPr>
        <w:t xml:space="preserve">г. </w:t>
      </w:r>
      <w:r w:rsidR="00CC4563" w:rsidRPr="00612E48">
        <w:rPr>
          <w:rFonts w:ascii="Times New Roman" w:hAnsi="Times New Roman"/>
          <w:sz w:val="28"/>
          <w:szCs w:val="28"/>
        </w:rPr>
        <w:t>№</w:t>
      </w:r>
      <w:r w:rsidR="00583066" w:rsidRPr="00612E48">
        <w:rPr>
          <w:rFonts w:ascii="Times New Roman" w:hAnsi="Times New Roman"/>
          <w:sz w:val="28"/>
          <w:szCs w:val="28"/>
        </w:rPr>
        <w:t xml:space="preserve"> </w:t>
      </w:r>
      <w:r w:rsidR="00612E48">
        <w:rPr>
          <w:rFonts w:ascii="Times New Roman" w:hAnsi="Times New Roman"/>
          <w:sz w:val="28"/>
          <w:szCs w:val="28"/>
        </w:rPr>
        <w:t>48</w:t>
      </w:r>
      <w:r w:rsidR="00D97C85" w:rsidRPr="00612E48">
        <w:rPr>
          <w:rFonts w:ascii="Times New Roman" w:hAnsi="Times New Roman"/>
          <w:sz w:val="28"/>
          <w:szCs w:val="28"/>
        </w:rPr>
        <w:t>-од</w:t>
      </w:r>
    </w:p>
    <w:p w14:paraId="527AE153" w14:textId="77777777" w:rsidR="003D09E0" w:rsidRPr="00583066" w:rsidRDefault="003D09E0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4F2314C7" w14:textId="77777777" w:rsidR="003D09E0" w:rsidRDefault="003D09E0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0FE0F827" w14:textId="77777777" w:rsidR="003D09E0" w:rsidRDefault="003D09E0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449CAC30" w14:textId="77777777" w:rsidR="003D09E0" w:rsidRDefault="003D09E0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498673DF" w14:textId="77777777" w:rsidR="003D09E0" w:rsidRDefault="003D09E0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461801F6" w14:textId="77777777" w:rsidR="003D09E0" w:rsidRDefault="003D09E0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22100CF1" w14:textId="77777777" w:rsidR="003D09E0" w:rsidRDefault="003D09E0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5CCD3378" w14:textId="77777777" w:rsidR="003D09E0" w:rsidRDefault="003D09E0" w:rsidP="00371DEE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73C6C18" w14:textId="77777777" w:rsidR="00FA18FD" w:rsidRDefault="00FA18FD" w:rsidP="00FA18FD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14:paraId="740BA4F7" w14:textId="77777777" w:rsidR="00661712" w:rsidRPr="00661712" w:rsidRDefault="003D09E0" w:rsidP="00FA18FD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 w:rsidRPr="00661712">
        <w:rPr>
          <w:rFonts w:ascii="Times New Roman" w:hAnsi="Times New Roman"/>
          <w:sz w:val="44"/>
          <w:szCs w:val="44"/>
        </w:rPr>
        <w:t>ОТЧЕТ</w:t>
      </w:r>
    </w:p>
    <w:p w14:paraId="7DC4862C" w14:textId="77777777" w:rsidR="003D09E0" w:rsidRDefault="003D09E0" w:rsidP="00371DEE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661712">
        <w:rPr>
          <w:rFonts w:ascii="Times New Roman" w:hAnsi="Times New Roman"/>
          <w:sz w:val="44"/>
          <w:szCs w:val="44"/>
        </w:rPr>
        <w:t>О РЕЗУЛЬТАТАХ САМООБСЛЕДОВАНИЯ</w:t>
      </w:r>
    </w:p>
    <w:p w14:paraId="775C3C4B" w14:textId="77777777" w:rsidR="003D09E0" w:rsidRPr="00661712" w:rsidRDefault="003D09E0" w:rsidP="00371DE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14:paraId="28820242" w14:textId="77777777" w:rsidR="00022D19" w:rsidRDefault="003D09E0" w:rsidP="00371DEE">
      <w:pPr>
        <w:pStyle w:val="1"/>
        <w:kinsoku w:val="0"/>
        <w:overflowPunct w:val="0"/>
        <w:spacing w:before="0" w:after="0"/>
        <w:rPr>
          <w:rFonts w:ascii="Times New Roman" w:hAnsi="Times New Roman" w:cs="Times New Roman"/>
          <w:b w:val="0"/>
          <w:color w:val="000000" w:themeColor="text1"/>
          <w:sz w:val="36"/>
          <w:szCs w:val="36"/>
        </w:rPr>
      </w:pPr>
      <w:r w:rsidRPr="00661712">
        <w:rPr>
          <w:rFonts w:ascii="Times New Roman" w:hAnsi="Times New Roman" w:cs="Times New Roman"/>
          <w:b w:val="0"/>
          <w:color w:val="000000" w:themeColor="text1"/>
          <w:sz w:val="36"/>
          <w:szCs w:val="36"/>
        </w:rPr>
        <w:t>муници</w:t>
      </w:r>
      <w:r w:rsidR="00022D19">
        <w:rPr>
          <w:rFonts w:ascii="Times New Roman" w:hAnsi="Times New Roman" w:cs="Times New Roman"/>
          <w:b w:val="0"/>
          <w:color w:val="000000" w:themeColor="text1"/>
          <w:sz w:val="36"/>
          <w:szCs w:val="36"/>
        </w:rPr>
        <w:t>пального бюджетного дошкольного</w:t>
      </w:r>
    </w:p>
    <w:p w14:paraId="1E9D5EF1" w14:textId="77777777" w:rsidR="00661712" w:rsidRPr="00661712" w:rsidRDefault="003D09E0" w:rsidP="00371DEE">
      <w:pPr>
        <w:pStyle w:val="1"/>
        <w:kinsoku w:val="0"/>
        <w:overflowPunct w:val="0"/>
        <w:spacing w:before="0" w:after="0"/>
        <w:rPr>
          <w:rFonts w:ascii="Times New Roman" w:hAnsi="Times New Roman" w:cs="Times New Roman"/>
          <w:b w:val="0"/>
          <w:color w:val="000000" w:themeColor="text1"/>
          <w:sz w:val="36"/>
          <w:szCs w:val="36"/>
        </w:rPr>
      </w:pPr>
      <w:r w:rsidRPr="00661712">
        <w:rPr>
          <w:rFonts w:ascii="Times New Roman" w:hAnsi="Times New Roman" w:cs="Times New Roman"/>
          <w:b w:val="0"/>
          <w:color w:val="000000" w:themeColor="text1"/>
          <w:sz w:val="36"/>
          <w:szCs w:val="36"/>
        </w:rPr>
        <w:t>образовательного</w:t>
      </w:r>
      <w:r w:rsidRPr="00661712">
        <w:rPr>
          <w:rFonts w:ascii="Times New Roman" w:hAnsi="Times New Roman" w:cs="Times New Roman"/>
          <w:b w:val="0"/>
          <w:color w:val="000000" w:themeColor="text1"/>
          <w:spacing w:val="-14"/>
          <w:sz w:val="36"/>
          <w:szCs w:val="36"/>
        </w:rPr>
        <w:t xml:space="preserve"> </w:t>
      </w:r>
      <w:r w:rsidRPr="00661712">
        <w:rPr>
          <w:rFonts w:ascii="Times New Roman" w:hAnsi="Times New Roman" w:cs="Times New Roman"/>
          <w:b w:val="0"/>
          <w:color w:val="000000" w:themeColor="text1"/>
          <w:sz w:val="36"/>
          <w:szCs w:val="36"/>
        </w:rPr>
        <w:t>учреждения</w:t>
      </w:r>
    </w:p>
    <w:p w14:paraId="16500989" w14:textId="77777777" w:rsidR="00661712" w:rsidRPr="00661712" w:rsidRDefault="003D09E0" w:rsidP="00371DEE">
      <w:pPr>
        <w:pStyle w:val="1"/>
        <w:kinsoku w:val="0"/>
        <w:overflowPunct w:val="0"/>
        <w:spacing w:before="0" w:after="0"/>
        <w:rPr>
          <w:rFonts w:ascii="Times New Roman" w:hAnsi="Times New Roman" w:cs="Times New Roman"/>
          <w:b w:val="0"/>
          <w:color w:val="000000" w:themeColor="text1"/>
          <w:sz w:val="36"/>
          <w:szCs w:val="36"/>
        </w:rPr>
      </w:pPr>
      <w:r w:rsidRPr="00661712">
        <w:rPr>
          <w:rFonts w:ascii="Times New Roman" w:hAnsi="Times New Roman" w:cs="Times New Roman"/>
          <w:b w:val="0"/>
          <w:color w:val="000000" w:themeColor="text1"/>
          <w:sz w:val="36"/>
          <w:szCs w:val="36"/>
        </w:rPr>
        <w:t xml:space="preserve">«Детский сад №28 «Надежда» </w:t>
      </w:r>
    </w:p>
    <w:p w14:paraId="178A9946" w14:textId="77777777" w:rsidR="003D09E0" w:rsidRPr="00661712" w:rsidRDefault="003D09E0" w:rsidP="00371DEE">
      <w:pPr>
        <w:pStyle w:val="1"/>
        <w:kinsoku w:val="0"/>
        <w:overflowPunct w:val="0"/>
        <w:spacing w:before="0" w:after="0"/>
        <w:rPr>
          <w:rFonts w:ascii="Times New Roman" w:hAnsi="Times New Roman" w:cs="Times New Roman"/>
          <w:b w:val="0"/>
          <w:bCs w:val="0"/>
          <w:color w:val="000000" w:themeColor="text1"/>
          <w:sz w:val="36"/>
          <w:szCs w:val="36"/>
        </w:rPr>
      </w:pPr>
      <w:r w:rsidRPr="00661712">
        <w:rPr>
          <w:rFonts w:ascii="Times New Roman" w:hAnsi="Times New Roman" w:cs="Times New Roman"/>
          <w:b w:val="0"/>
          <w:color w:val="000000" w:themeColor="text1"/>
          <w:sz w:val="36"/>
          <w:szCs w:val="36"/>
        </w:rPr>
        <w:t>города</w:t>
      </w:r>
      <w:r w:rsidRPr="00661712">
        <w:rPr>
          <w:rFonts w:ascii="Times New Roman" w:hAnsi="Times New Roman" w:cs="Times New Roman"/>
          <w:b w:val="0"/>
          <w:color w:val="000000" w:themeColor="text1"/>
          <w:spacing w:val="-20"/>
          <w:sz w:val="36"/>
          <w:szCs w:val="36"/>
        </w:rPr>
        <w:t xml:space="preserve"> </w:t>
      </w:r>
      <w:r w:rsidRPr="00661712">
        <w:rPr>
          <w:rFonts w:ascii="Times New Roman" w:hAnsi="Times New Roman" w:cs="Times New Roman"/>
          <w:b w:val="0"/>
          <w:color w:val="000000" w:themeColor="text1"/>
          <w:sz w:val="36"/>
          <w:szCs w:val="36"/>
        </w:rPr>
        <w:t>Смоленска</w:t>
      </w:r>
    </w:p>
    <w:p w14:paraId="3B26D75D" w14:textId="77777777" w:rsidR="003D09E0" w:rsidRPr="00A17973" w:rsidRDefault="003D09E0" w:rsidP="00371D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C20E8D2" w14:textId="77777777" w:rsidR="003D09E0" w:rsidRDefault="003D09E0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7590988D" w14:textId="77777777" w:rsidR="003D09E0" w:rsidRDefault="003D09E0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47395860" w14:textId="77777777" w:rsidR="003D09E0" w:rsidRDefault="003D09E0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7E003E27" w14:textId="77777777" w:rsidR="003D09E0" w:rsidRDefault="003D09E0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6A5D51DB" w14:textId="77777777" w:rsidR="003D09E0" w:rsidRDefault="003D09E0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191A29C9" w14:textId="77777777" w:rsidR="003D09E0" w:rsidRDefault="003D09E0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1BC1B4BA" w14:textId="77777777" w:rsidR="003D09E0" w:rsidRDefault="003D09E0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713EF997" w14:textId="77777777" w:rsidR="003D09E0" w:rsidRDefault="003D09E0" w:rsidP="00CC4563">
      <w:pPr>
        <w:spacing w:after="0" w:line="240" w:lineRule="auto"/>
        <w:rPr>
          <w:rFonts w:ascii="Times New Roman" w:hAnsi="Times New Roman"/>
          <w:sz w:val="28"/>
        </w:rPr>
      </w:pPr>
    </w:p>
    <w:p w14:paraId="17FA14A3" w14:textId="77777777" w:rsidR="003D09E0" w:rsidRDefault="003D09E0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6FF67193" w14:textId="77777777" w:rsidR="003D09E0" w:rsidRDefault="003D09E0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5C7015BA" w14:textId="77777777" w:rsidR="003D09E0" w:rsidRDefault="003D09E0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52FE6E31" w14:textId="77777777" w:rsidR="003D09E0" w:rsidRDefault="003D09E0" w:rsidP="00930C4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05D61DAE" w14:textId="77777777" w:rsidR="00A63DE0" w:rsidRDefault="00A63DE0" w:rsidP="003930CF">
      <w:pPr>
        <w:spacing w:after="0" w:line="240" w:lineRule="auto"/>
        <w:rPr>
          <w:rFonts w:ascii="Times New Roman" w:hAnsi="Times New Roman"/>
          <w:sz w:val="28"/>
        </w:rPr>
      </w:pPr>
    </w:p>
    <w:p w14:paraId="023D4174" w14:textId="6F40B9B5" w:rsidR="003D09E0" w:rsidRDefault="003D09E0" w:rsidP="00371DEE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Смоленск</w:t>
      </w:r>
      <w:r w:rsidR="007B3FBD" w:rsidRPr="004D56AD">
        <w:rPr>
          <w:rFonts w:ascii="Times New Roman" w:hAnsi="Times New Roman"/>
          <w:color w:val="000000" w:themeColor="text1"/>
          <w:sz w:val="28"/>
        </w:rPr>
        <w:t>, 202</w:t>
      </w:r>
      <w:r w:rsidR="00E30455">
        <w:rPr>
          <w:rFonts w:ascii="Times New Roman" w:hAnsi="Times New Roman"/>
          <w:color w:val="000000" w:themeColor="text1"/>
          <w:sz w:val="28"/>
        </w:rPr>
        <w:t>4</w:t>
      </w:r>
      <w:r w:rsidR="00A63DE0" w:rsidRPr="004D56AD">
        <w:rPr>
          <w:rFonts w:ascii="Times New Roman" w:hAnsi="Times New Roman"/>
          <w:color w:val="000000" w:themeColor="text1"/>
          <w:sz w:val="28"/>
        </w:rPr>
        <w:t xml:space="preserve"> </w:t>
      </w:r>
      <w:r w:rsidR="00A63DE0">
        <w:rPr>
          <w:rFonts w:ascii="Times New Roman" w:hAnsi="Times New Roman"/>
          <w:sz w:val="28"/>
        </w:rPr>
        <w:t>г.</w:t>
      </w:r>
    </w:p>
    <w:p w14:paraId="0304BD2F" w14:textId="77777777" w:rsidR="00A63DE0" w:rsidRDefault="003D09E0" w:rsidP="00930C45">
      <w:pPr>
        <w:pStyle w:val="a3"/>
        <w:kinsoku w:val="0"/>
        <w:overflowPunct w:val="0"/>
        <w:ind w:left="0" w:firstLine="709"/>
      </w:pPr>
      <w:r w:rsidRPr="00A17973">
        <w:lastRenderedPageBreak/>
        <w:t xml:space="preserve">Председатель комиссии:  </w:t>
      </w:r>
    </w:p>
    <w:p w14:paraId="67DA76D6" w14:textId="483B590D" w:rsidR="003D09E0" w:rsidRPr="00A17973" w:rsidRDefault="003D09E0" w:rsidP="00930C45">
      <w:pPr>
        <w:pStyle w:val="a3"/>
        <w:kinsoku w:val="0"/>
        <w:overflowPunct w:val="0"/>
        <w:ind w:left="0" w:firstLine="709"/>
      </w:pPr>
      <w:r w:rsidRPr="00A17973">
        <w:t>Кузнецова В.А</w:t>
      </w:r>
      <w:r w:rsidR="00552792">
        <w:t>.</w:t>
      </w:r>
      <w:r w:rsidRPr="00A17973">
        <w:t>,</w:t>
      </w:r>
      <w:r w:rsidRPr="00A17973">
        <w:rPr>
          <w:spacing w:val="-18"/>
        </w:rPr>
        <w:t xml:space="preserve"> </w:t>
      </w:r>
      <w:r w:rsidRPr="00A17973">
        <w:t>заведующий</w:t>
      </w:r>
      <w:r w:rsidR="00A63DE0">
        <w:t xml:space="preserve"> МБДОУ «Детский сад №28 «Надежда»</w:t>
      </w:r>
      <w:r w:rsidR="00001D72">
        <w:t>.</w:t>
      </w:r>
    </w:p>
    <w:p w14:paraId="430DDA83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05849F92" w14:textId="77777777" w:rsidR="00930C45" w:rsidRDefault="003D09E0" w:rsidP="00930C45">
      <w:pPr>
        <w:pStyle w:val="a3"/>
        <w:kinsoku w:val="0"/>
        <w:overflowPunct w:val="0"/>
        <w:ind w:left="0" w:firstLine="709"/>
      </w:pPr>
      <w:r w:rsidRPr="00A17973">
        <w:t>Члены</w:t>
      </w:r>
      <w:r w:rsidRPr="00A17973">
        <w:rPr>
          <w:spacing w:val="-2"/>
        </w:rPr>
        <w:t xml:space="preserve"> </w:t>
      </w:r>
      <w:r w:rsidR="00930C45">
        <w:t>комиссии:</w:t>
      </w:r>
    </w:p>
    <w:p w14:paraId="4BEA5E8F" w14:textId="2D2AF6AC" w:rsidR="00930C45" w:rsidRDefault="00930C45" w:rsidP="00930C45">
      <w:pPr>
        <w:pStyle w:val="a3"/>
        <w:kinsoku w:val="0"/>
        <w:overflowPunct w:val="0"/>
        <w:ind w:left="0" w:firstLine="709"/>
      </w:pPr>
      <w:r>
        <w:t xml:space="preserve">1. </w:t>
      </w:r>
      <w:r w:rsidR="00E30455">
        <w:t xml:space="preserve">Вознова </w:t>
      </w:r>
      <w:proofErr w:type="gramStart"/>
      <w:r w:rsidR="00E30455">
        <w:t>Е,С.</w:t>
      </w:r>
      <w:proofErr w:type="gramEnd"/>
      <w:r w:rsidR="00A63DE0">
        <w:t>,</w:t>
      </w:r>
      <w:r w:rsidR="003D09E0" w:rsidRPr="00C10FCF">
        <w:t xml:space="preserve"> старший</w:t>
      </w:r>
      <w:r w:rsidR="003D09E0" w:rsidRPr="00C10FCF">
        <w:rPr>
          <w:spacing w:val="-2"/>
        </w:rPr>
        <w:t xml:space="preserve"> </w:t>
      </w:r>
      <w:r w:rsidR="003D09E0" w:rsidRPr="00C10FCF">
        <w:t>воспитатель</w:t>
      </w:r>
      <w:r>
        <w:t>;</w:t>
      </w:r>
    </w:p>
    <w:p w14:paraId="793A6877" w14:textId="77777777" w:rsidR="00930C45" w:rsidRDefault="00930C45" w:rsidP="00930C45">
      <w:pPr>
        <w:pStyle w:val="a3"/>
        <w:kinsoku w:val="0"/>
        <w:overflowPunct w:val="0"/>
        <w:ind w:left="0" w:firstLine="709"/>
      </w:pPr>
      <w:r>
        <w:t xml:space="preserve">2. </w:t>
      </w:r>
      <w:r w:rsidR="003D09E0" w:rsidRPr="00A17973">
        <w:t>Романовская Г.Л., социальный педагог</w:t>
      </w:r>
      <w:r>
        <w:t>;</w:t>
      </w:r>
    </w:p>
    <w:p w14:paraId="50C6993C" w14:textId="59C5C16E" w:rsidR="003D09E0" w:rsidRDefault="00930C45" w:rsidP="00930C45">
      <w:pPr>
        <w:pStyle w:val="a3"/>
        <w:kinsoku w:val="0"/>
        <w:overflowPunct w:val="0"/>
        <w:ind w:left="0" w:firstLine="709"/>
        <w:rPr>
          <w:color w:val="000000" w:themeColor="text1"/>
        </w:rPr>
      </w:pPr>
      <w:r>
        <w:t xml:space="preserve">3. </w:t>
      </w:r>
      <w:proofErr w:type="spellStart"/>
      <w:r w:rsidR="00E30455">
        <w:rPr>
          <w:color w:val="000000" w:themeColor="text1"/>
        </w:rPr>
        <w:t>Буянова</w:t>
      </w:r>
      <w:proofErr w:type="spellEnd"/>
      <w:r w:rsidR="00E30455">
        <w:rPr>
          <w:color w:val="000000" w:themeColor="text1"/>
        </w:rPr>
        <w:t xml:space="preserve"> М.Ю.</w:t>
      </w:r>
      <w:r w:rsidR="00D97C85" w:rsidRPr="000538B1">
        <w:rPr>
          <w:color w:val="000000" w:themeColor="text1"/>
        </w:rPr>
        <w:t>, музыкальный руководитель</w:t>
      </w:r>
      <w:r w:rsidR="00C8797A">
        <w:rPr>
          <w:color w:val="000000" w:themeColor="text1"/>
        </w:rPr>
        <w:t>;</w:t>
      </w:r>
    </w:p>
    <w:p w14:paraId="35E28E86" w14:textId="494A36B5" w:rsidR="00C8797A" w:rsidRDefault="00C8797A" w:rsidP="00930C45">
      <w:pPr>
        <w:pStyle w:val="a3"/>
        <w:kinsoku w:val="0"/>
        <w:overflowPunct w:val="0"/>
        <w:ind w:left="0" w:firstLine="709"/>
        <w:rPr>
          <w:color w:val="000000" w:themeColor="text1"/>
        </w:rPr>
      </w:pPr>
      <w:r>
        <w:rPr>
          <w:color w:val="000000" w:themeColor="text1"/>
        </w:rPr>
        <w:t xml:space="preserve">4. </w:t>
      </w:r>
      <w:proofErr w:type="spellStart"/>
      <w:r w:rsidR="00E30455">
        <w:rPr>
          <w:color w:val="000000" w:themeColor="text1"/>
        </w:rPr>
        <w:t>Первеева</w:t>
      </w:r>
      <w:proofErr w:type="spellEnd"/>
      <w:r w:rsidR="00E30455">
        <w:rPr>
          <w:color w:val="000000" w:themeColor="text1"/>
        </w:rPr>
        <w:t xml:space="preserve"> Ю.В.</w:t>
      </w:r>
      <w:r>
        <w:rPr>
          <w:color w:val="000000" w:themeColor="text1"/>
        </w:rPr>
        <w:t xml:space="preserve"> </w:t>
      </w:r>
      <w:r w:rsidR="00E30455">
        <w:rPr>
          <w:color w:val="000000" w:themeColor="text1"/>
        </w:rPr>
        <w:t>учитель-дефектолог</w:t>
      </w:r>
      <w:r>
        <w:rPr>
          <w:color w:val="000000" w:themeColor="text1"/>
        </w:rPr>
        <w:t>;</w:t>
      </w:r>
    </w:p>
    <w:p w14:paraId="6DF18450" w14:textId="26DC1E3C" w:rsidR="003D09E0" w:rsidRPr="00A17973" w:rsidRDefault="00C8797A" w:rsidP="00930C45">
      <w:pPr>
        <w:pStyle w:val="a3"/>
        <w:kinsoku w:val="0"/>
        <w:overflowPunct w:val="0"/>
        <w:ind w:left="0" w:firstLine="709"/>
      </w:pPr>
      <w:r>
        <w:rPr>
          <w:color w:val="000000" w:themeColor="text1"/>
        </w:rPr>
        <w:t xml:space="preserve">5. </w:t>
      </w:r>
      <w:r w:rsidR="00C5452B">
        <w:rPr>
          <w:color w:val="000000" w:themeColor="text1"/>
        </w:rPr>
        <w:t>Романова В.И.</w:t>
      </w:r>
      <w:r>
        <w:rPr>
          <w:color w:val="000000" w:themeColor="text1"/>
        </w:rPr>
        <w:t xml:space="preserve">, </w:t>
      </w:r>
      <w:r w:rsidR="00C5452B">
        <w:rPr>
          <w:color w:val="000000" w:themeColor="text1"/>
        </w:rPr>
        <w:t>делопроизводитель.</w:t>
      </w:r>
    </w:p>
    <w:p w14:paraId="656DD205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411EE574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59557299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3E1A4128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104272C0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6038F3B5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03EA5D4B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5109C75C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7F31E857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38AB3C3B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1C326932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54FA5AC3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2378BC24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69D667A0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615247F4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2C9F4BE2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762EFAAF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035406C3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49940BA1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4F8F0072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3C1107E8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746917BC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7EC079EF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3912C2BB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1FC551FB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6FE6E00C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072E32B6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125C1775" w14:textId="77777777" w:rsidR="003D09E0" w:rsidRPr="00A17973" w:rsidRDefault="003D09E0" w:rsidP="00930C45">
      <w:pPr>
        <w:pStyle w:val="a3"/>
        <w:kinsoku w:val="0"/>
        <w:overflowPunct w:val="0"/>
        <w:ind w:left="0" w:firstLine="709"/>
      </w:pPr>
    </w:p>
    <w:p w14:paraId="71FCA4D7" w14:textId="77777777" w:rsidR="003D09E0" w:rsidRDefault="003D09E0" w:rsidP="00930C45">
      <w:pPr>
        <w:spacing w:after="0" w:line="240" w:lineRule="auto"/>
        <w:rPr>
          <w:rFonts w:ascii="Times New Roman" w:hAnsi="Times New Roman"/>
          <w:spacing w:val="-1"/>
          <w:sz w:val="28"/>
          <w:szCs w:val="28"/>
        </w:rPr>
      </w:pPr>
    </w:p>
    <w:p w14:paraId="044CB4EF" w14:textId="77777777" w:rsidR="00587A25" w:rsidRDefault="00587A25" w:rsidP="00930C45">
      <w:pPr>
        <w:spacing w:after="0" w:line="240" w:lineRule="auto"/>
        <w:rPr>
          <w:rFonts w:ascii="Times New Roman" w:hAnsi="Times New Roman"/>
          <w:spacing w:val="-1"/>
          <w:sz w:val="28"/>
          <w:szCs w:val="28"/>
        </w:rPr>
      </w:pPr>
    </w:p>
    <w:p w14:paraId="0DC5ECCD" w14:textId="77777777" w:rsidR="00930C45" w:rsidRDefault="00930C45" w:rsidP="00930C45">
      <w:pPr>
        <w:spacing w:after="0" w:line="240" w:lineRule="auto"/>
        <w:rPr>
          <w:rFonts w:ascii="Times New Roman" w:hAnsi="Times New Roman"/>
          <w:spacing w:val="-1"/>
          <w:sz w:val="28"/>
          <w:szCs w:val="28"/>
        </w:rPr>
      </w:pPr>
    </w:p>
    <w:p w14:paraId="7D1A1BE2" w14:textId="77777777" w:rsidR="00587A25" w:rsidRDefault="00587A25" w:rsidP="00930C45">
      <w:pPr>
        <w:spacing w:after="0" w:line="240" w:lineRule="auto"/>
        <w:rPr>
          <w:rFonts w:ascii="Times New Roman" w:hAnsi="Times New Roman"/>
          <w:spacing w:val="-1"/>
          <w:sz w:val="28"/>
          <w:szCs w:val="28"/>
        </w:rPr>
      </w:pPr>
    </w:p>
    <w:p w14:paraId="11E0B959" w14:textId="77777777" w:rsidR="00B22959" w:rsidRDefault="00B22959" w:rsidP="00930C45">
      <w:pPr>
        <w:spacing w:after="0" w:line="240" w:lineRule="auto"/>
        <w:rPr>
          <w:rFonts w:ascii="Times New Roman" w:hAnsi="Times New Roman"/>
          <w:spacing w:val="-1"/>
          <w:sz w:val="28"/>
          <w:szCs w:val="28"/>
        </w:rPr>
      </w:pPr>
    </w:p>
    <w:p w14:paraId="75334AA5" w14:textId="01275BEF" w:rsidR="00930C45" w:rsidRPr="00587A25" w:rsidRDefault="003D09E0" w:rsidP="00587A25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17973">
        <w:rPr>
          <w:rFonts w:ascii="Times New Roman" w:hAnsi="Times New Roman"/>
          <w:spacing w:val="-1"/>
          <w:sz w:val="28"/>
          <w:szCs w:val="28"/>
        </w:rPr>
        <w:lastRenderedPageBreak/>
        <w:t>Отчет</w:t>
      </w:r>
      <w:r w:rsidR="00A3437D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рассмотрен на заседании Педагогического </w:t>
      </w:r>
      <w:r w:rsidR="00930C45">
        <w:rPr>
          <w:rFonts w:ascii="Times New Roman" w:hAnsi="Times New Roman"/>
          <w:sz w:val="28"/>
          <w:szCs w:val="28"/>
        </w:rPr>
        <w:t xml:space="preserve">совета </w:t>
      </w:r>
      <w:r w:rsidRPr="00A17973">
        <w:rPr>
          <w:rFonts w:ascii="Times New Roman" w:hAnsi="Times New Roman"/>
          <w:sz w:val="28"/>
          <w:szCs w:val="28"/>
        </w:rPr>
        <w:t>муниципального бюджетного дошкольного образовательного учреждения</w:t>
      </w:r>
      <w:r w:rsidR="00930C45">
        <w:rPr>
          <w:rFonts w:ascii="Times New Roman" w:hAnsi="Times New Roman"/>
          <w:sz w:val="28"/>
          <w:szCs w:val="28"/>
        </w:rPr>
        <w:t xml:space="preserve"> </w:t>
      </w:r>
      <w:r w:rsidRPr="00A17973">
        <w:rPr>
          <w:rFonts w:ascii="Times New Roman" w:hAnsi="Times New Roman"/>
          <w:sz w:val="28"/>
          <w:szCs w:val="28"/>
        </w:rPr>
        <w:t>«Детский сад №28 «Надежда</w:t>
      </w:r>
      <w:r w:rsidRPr="007F105A">
        <w:rPr>
          <w:rFonts w:ascii="Times New Roman" w:hAnsi="Times New Roman"/>
          <w:sz w:val="28"/>
          <w:szCs w:val="28"/>
        </w:rPr>
        <w:t>»</w:t>
      </w:r>
      <w:r w:rsidR="00930C45" w:rsidRPr="007F105A">
        <w:rPr>
          <w:rFonts w:ascii="Times New Roman" w:hAnsi="Times New Roman"/>
          <w:sz w:val="28"/>
          <w:szCs w:val="28"/>
        </w:rPr>
        <w:t xml:space="preserve"> </w:t>
      </w:r>
      <w:r w:rsidR="00C5452B">
        <w:rPr>
          <w:rFonts w:ascii="Times New Roman" w:hAnsi="Times New Roman"/>
          <w:b/>
          <w:sz w:val="28"/>
          <w:szCs w:val="28"/>
        </w:rPr>
        <w:t>18</w:t>
      </w:r>
      <w:r w:rsidR="00A63DE0" w:rsidRPr="007F105A">
        <w:rPr>
          <w:rFonts w:ascii="Times New Roman" w:hAnsi="Times New Roman"/>
          <w:b/>
          <w:sz w:val="28"/>
          <w:szCs w:val="28"/>
        </w:rPr>
        <w:t xml:space="preserve"> марта </w:t>
      </w:r>
      <w:r w:rsidR="007B3FBD">
        <w:rPr>
          <w:rFonts w:ascii="Times New Roman" w:hAnsi="Times New Roman"/>
          <w:b/>
          <w:color w:val="000000"/>
          <w:sz w:val="28"/>
          <w:szCs w:val="28"/>
        </w:rPr>
        <w:t>202</w:t>
      </w:r>
      <w:r w:rsidR="00E30455">
        <w:rPr>
          <w:rFonts w:ascii="Times New Roman" w:hAnsi="Times New Roman"/>
          <w:b/>
          <w:color w:val="000000"/>
          <w:sz w:val="28"/>
          <w:szCs w:val="28"/>
        </w:rPr>
        <w:t>4</w:t>
      </w:r>
      <w:r w:rsidRPr="00C17F46">
        <w:rPr>
          <w:rFonts w:ascii="Times New Roman" w:hAnsi="Times New Roman"/>
          <w:b/>
          <w:color w:val="000000"/>
          <w:sz w:val="28"/>
          <w:szCs w:val="28"/>
        </w:rPr>
        <w:t xml:space="preserve"> г., </w:t>
      </w:r>
      <w:r w:rsidRPr="00E54C5F">
        <w:rPr>
          <w:rFonts w:ascii="Times New Roman" w:hAnsi="Times New Roman"/>
          <w:b/>
          <w:color w:val="000000" w:themeColor="text1"/>
          <w:sz w:val="28"/>
          <w:szCs w:val="28"/>
        </w:rPr>
        <w:t>протокол заседания №3</w:t>
      </w:r>
      <w:r w:rsidR="00930C45" w:rsidRPr="00E54C5F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14:paraId="4BC38870" w14:textId="389FA54B" w:rsidR="003D09E0" w:rsidRPr="00A17973" w:rsidRDefault="003D09E0" w:rsidP="00587A25">
      <w:pPr>
        <w:pStyle w:val="a3"/>
        <w:kinsoku w:val="0"/>
        <w:overflowPunct w:val="0"/>
        <w:ind w:left="0" w:firstLine="709"/>
        <w:jc w:val="both"/>
      </w:pPr>
      <w:r w:rsidRPr="00A17973">
        <w:t xml:space="preserve">Самообследование </w:t>
      </w:r>
      <w:r w:rsidRPr="00A17973">
        <w:rPr>
          <w:iCs/>
        </w:rPr>
        <w:t>муниципального бюджетного</w:t>
      </w:r>
      <w:r w:rsidRPr="00A17973">
        <w:rPr>
          <w:iCs/>
          <w:spacing w:val="66"/>
        </w:rPr>
        <w:t xml:space="preserve"> </w:t>
      </w:r>
      <w:r w:rsidRPr="00A17973">
        <w:rPr>
          <w:iCs/>
        </w:rPr>
        <w:t>дошкольного</w:t>
      </w:r>
      <w:r w:rsidRPr="00A17973">
        <w:rPr>
          <w:iCs/>
          <w:w w:val="99"/>
        </w:rPr>
        <w:t xml:space="preserve"> </w:t>
      </w:r>
      <w:r w:rsidRPr="00A17973">
        <w:rPr>
          <w:iCs/>
        </w:rPr>
        <w:t xml:space="preserve">образовательного учреждения «Детский сад №28 «Надежда» </w:t>
      </w:r>
      <w:r w:rsidR="00552792">
        <w:rPr>
          <w:iCs/>
        </w:rPr>
        <w:t xml:space="preserve">города Смоленска </w:t>
      </w:r>
      <w:r w:rsidRPr="00A17973">
        <w:t>проводилось</w:t>
      </w:r>
      <w:r w:rsidRPr="00A17973">
        <w:rPr>
          <w:spacing w:val="6"/>
        </w:rPr>
        <w:t xml:space="preserve"> </w:t>
      </w:r>
      <w:r w:rsidRPr="00A17973">
        <w:t>в</w:t>
      </w:r>
      <w:r w:rsidRPr="00A17973">
        <w:rPr>
          <w:w w:val="99"/>
        </w:rPr>
        <w:t xml:space="preserve"> </w:t>
      </w:r>
      <w:r w:rsidRPr="00A17973">
        <w:t>соответствии с Федеральным законом «Об образовании в Российской Федерации»</w:t>
      </w:r>
      <w:r w:rsidRPr="00A17973">
        <w:rPr>
          <w:spacing w:val="-33"/>
        </w:rPr>
        <w:t xml:space="preserve"> </w:t>
      </w:r>
      <w:r w:rsidRPr="00A17973">
        <w:t>от</w:t>
      </w:r>
      <w:r w:rsidRPr="00A17973">
        <w:rPr>
          <w:w w:val="99"/>
        </w:rPr>
        <w:t xml:space="preserve"> </w:t>
      </w:r>
      <w:r w:rsidRPr="00A17973">
        <w:t>20 декабря 2012 года № 273-ФЗ, Приказом Министерства образования и науки РФ</w:t>
      </w:r>
      <w:r w:rsidRPr="00A17973">
        <w:rPr>
          <w:spacing w:val="-45"/>
        </w:rPr>
        <w:t xml:space="preserve"> </w:t>
      </w:r>
      <w:r w:rsidRPr="00A17973">
        <w:t>от</w:t>
      </w:r>
      <w:r w:rsidRPr="00A17973">
        <w:rPr>
          <w:w w:val="99"/>
        </w:rPr>
        <w:t xml:space="preserve"> </w:t>
      </w:r>
      <w:r w:rsidRPr="00A17973">
        <w:t>14 июня 2013 года № 462 «Об утверждении Порядка проведения</w:t>
      </w:r>
      <w:r w:rsidRPr="00A17973">
        <w:rPr>
          <w:spacing w:val="6"/>
        </w:rPr>
        <w:t xml:space="preserve"> </w:t>
      </w:r>
      <w:r w:rsidRPr="00A17973">
        <w:t>самообследования</w:t>
      </w:r>
      <w:r w:rsidRPr="00A17973">
        <w:rPr>
          <w:w w:val="99"/>
        </w:rPr>
        <w:t xml:space="preserve"> </w:t>
      </w:r>
      <w:r w:rsidRPr="00A17973">
        <w:t>образовательной</w:t>
      </w:r>
      <w:r w:rsidRPr="00A17973">
        <w:rPr>
          <w:spacing w:val="-13"/>
        </w:rPr>
        <w:t xml:space="preserve"> </w:t>
      </w:r>
      <w:r w:rsidRPr="00A17973">
        <w:t>организацией»,</w:t>
      </w:r>
      <w:r w:rsidRPr="00A17973">
        <w:rPr>
          <w:spacing w:val="-14"/>
        </w:rPr>
        <w:t xml:space="preserve"> </w:t>
      </w:r>
      <w:r w:rsidRPr="00A17973">
        <w:t>Приказ</w:t>
      </w:r>
      <w:r w:rsidR="00001D72">
        <w:t>ом</w:t>
      </w:r>
      <w:r w:rsidRPr="00A17973">
        <w:rPr>
          <w:spacing w:val="-14"/>
        </w:rPr>
        <w:t xml:space="preserve"> </w:t>
      </w:r>
      <w:r w:rsidRPr="00A17973">
        <w:t>Министерства</w:t>
      </w:r>
      <w:r w:rsidRPr="00A17973">
        <w:rPr>
          <w:spacing w:val="-13"/>
        </w:rPr>
        <w:t xml:space="preserve"> </w:t>
      </w:r>
      <w:r w:rsidRPr="00A17973">
        <w:t>образования</w:t>
      </w:r>
      <w:r w:rsidRPr="00A17973">
        <w:rPr>
          <w:spacing w:val="-13"/>
        </w:rPr>
        <w:t xml:space="preserve"> </w:t>
      </w:r>
      <w:r w:rsidRPr="00A17973">
        <w:t>и</w:t>
      </w:r>
      <w:r w:rsidRPr="00A17973">
        <w:rPr>
          <w:spacing w:val="-13"/>
        </w:rPr>
        <w:t xml:space="preserve"> </w:t>
      </w:r>
      <w:r w:rsidRPr="00A17973">
        <w:t>науки</w:t>
      </w:r>
      <w:r w:rsidRPr="00A17973">
        <w:rPr>
          <w:spacing w:val="-13"/>
        </w:rPr>
        <w:t xml:space="preserve"> </w:t>
      </w:r>
      <w:r w:rsidRPr="00A17973">
        <w:t>РФ</w:t>
      </w:r>
      <w:r w:rsidRPr="00A17973">
        <w:rPr>
          <w:spacing w:val="-14"/>
        </w:rPr>
        <w:t xml:space="preserve"> </w:t>
      </w:r>
      <w:r w:rsidRPr="00A17973">
        <w:t>от</w:t>
      </w:r>
      <w:r w:rsidRPr="00A17973">
        <w:rPr>
          <w:spacing w:val="-13"/>
        </w:rPr>
        <w:t xml:space="preserve"> </w:t>
      </w:r>
      <w:r w:rsidRPr="00A17973">
        <w:t>10</w:t>
      </w:r>
      <w:r w:rsidRPr="00A17973">
        <w:rPr>
          <w:spacing w:val="1"/>
          <w:w w:val="99"/>
        </w:rPr>
        <w:t xml:space="preserve"> </w:t>
      </w:r>
      <w:r w:rsidRPr="00A17973">
        <w:t>декабря 2013 года № 1324 «Об утверждении показателей</w:t>
      </w:r>
      <w:r w:rsidRPr="00A17973">
        <w:rPr>
          <w:spacing w:val="7"/>
        </w:rPr>
        <w:t xml:space="preserve"> </w:t>
      </w:r>
      <w:r w:rsidRPr="00A17973">
        <w:t>деятельности</w:t>
      </w:r>
      <w:r w:rsidRPr="00A17973">
        <w:rPr>
          <w:w w:val="99"/>
        </w:rPr>
        <w:t xml:space="preserve"> </w:t>
      </w:r>
      <w:r w:rsidRPr="00A17973">
        <w:t>образовательной организации, подлежащей</w:t>
      </w:r>
      <w:r w:rsidRPr="00A17973">
        <w:rPr>
          <w:spacing w:val="-18"/>
        </w:rPr>
        <w:t xml:space="preserve"> </w:t>
      </w:r>
      <w:r w:rsidRPr="00A17973">
        <w:t>самообследованию».</w:t>
      </w:r>
    </w:p>
    <w:p w14:paraId="27560B21" w14:textId="77777777" w:rsidR="003D09E0" w:rsidRPr="000F1C7D" w:rsidRDefault="003D09E0" w:rsidP="00587A25">
      <w:pPr>
        <w:pStyle w:val="a3"/>
        <w:kinsoku w:val="0"/>
        <w:overflowPunct w:val="0"/>
        <w:ind w:left="0" w:firstLine="709"/>
        <w:jc w:val="both"/>
        <w:rPr>
          <w:color w:val="000000" w:themeColor="text1"/>
        </w:rPr>
      </w:pPr>
      <w:r w:rsidRPr="00A17973">
        <w:t>На уровне образовательной организации процедуру</w:t>
      </w:r>
      <w:r w:rsidRPr="00A17973">
        <w:rPr>
          <w:spacing w:val="68"/>
        </w:rPr>
        <w:t xml:space="preserve"> </w:t>
      </w:r>
      <w:r w:rsidRPr="00A17973">
        <w:t>проведения</w:t>
      </w:r>
      <w:r w:rsidRPr="00A17973">
        <w:rPr>
          <w:w w:val="99"/>
        </w:rPr>
        <w:t xml:space="preserve"> </w:t>
      </w:r>
      <w:r w:rsidRPr="000F1C7D">
        <w:rPr>
          <w:color w:val="000000" w:themeColor="text1"/>
        </w:rPr>
        <w:t>самообследования</w:t>
      </w:r>
      <w:r w:rsidRPr="000F1C7D">
        <w:rPr>
          <w:color w:val="000000" w:themeColor="text1"/>
          <w:spacing w:val="-6"/>
        </w:rPr>
        <w:t xml:space="preserve"> </w:t>
      </w:r>
      <w:r w:rsidRPr="000F1C7D">
        <w:rPr>
          <w:color w:val="000000" w:themeColor="text1"/>
        </w:rPr>
        <w:t>определяют:</w:t>
      </w:r>
    </w:p>
    <w:p w14:paraId="2AF5ADAF" w14:textId="3482A325" w:rsidR="003D09E0" w:rsidRPr="000F1C7D" w:rsidRDefault="00D97C85" w:rsidP="00D97C85">
      <w:pPr>
        <w:widowControl w:val="0"/>
        <w:tabs>
          <w:tab w:val="left" w:pos="153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F1C7D">
        <w:rPr>
          <w:rFonts w:ascii="Times New Roman" w:hAnsi="Times New Roman"/>
          <w:color w:val="000000" w:themeColor="text1"/>
          <w:sz w:val="28"/>
          <w:szCs w:val="28"/>
        </w:rPr>
        <w:t>- П</w:t>
      </w:r>
      <w:r w:rsidR="003D09E0" w:rsidRPr="000F1C7D">
        <w:rPr>
          <w:rFonts w:ascii="Times New Roman" w:hAnsi="Times New Roman"/>
          <w:color w:val="000000" w:themeColor="text1"/>
          <w:sz w:val="28"/>
          <w:szCs w:val="28"/>
        </w:rPr>
        <w:t xml:space="preserve">оложение о порядке проведения самообследования Приказ </w:t>
      </w:r>
      <w:r w:rsidR="007B3FBD" w:rsidRPr="000F1C7D">
        <w:rPr>
          <w:rFonts w:ascii="Times New Roman" w:hAnsi="Times New Roman"/>
          <w:color w:val="000000" w:themeColor="text1"/>
          <w:sz w:val="28"/>
          <w:szCs w:val="28"/>
        </w:rPr>
        <w:t>№</w:t>
      </w:r>
      <w:r w:rsidR="000F1C7D" w:rsidRPr="000F1C7D">
        <w:rPr>
          <w:rFonts w:ascii="Times New Roman" w:hAnsi="Times New Roman"/>
          <w:color w:val="000000" w:themeColor="text1"/>
          <w:sz w:val="28"/>
          <w:szCs w:val="28"/>
        </w:rPr>
        <w:t>71/4</w:t>
      </w:r>
      <w:r w:rsidR="00901E60" w:rsidRPr="000F1C7D">
        <w:rPr>
          <w:rFonts w:ascii="Times New Roman" w:hAnsi="Times New Roman"/>
          <w:color w:val="000000" w:themeColor="text1"/>
          <w:sz w:val="28"/>
          <w:szCs w:val="28"/>
        </w:rPr>
        <w:t>-од</w:t>
      </w:r>
      <w:r w:rsidR="003D09E0" w:rsidRPr="000F1C7D">
        <w:rPr>
          <w:rFonts w:ascii="Times New Roman" w:hAnsi="Times New Roman"/>
          <w:color w:val="000000" w:themeColor="text1"/>
          <w:spacing w:val="17"/>
          <w:sz w:val="28"/>
          <w:szCs w:val="28"/>
        </w:rPr>
        <w:t xml:space="preserve"> </w:t>
      </w:r>
      <w:r w:rsidR="003D09E0" w:rsidRPr="000F1C7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7B3FBD" w:rsidRPr="000F1C7D">
        <w:rPr>
          <w:rFonts w:ascii="Times New Roman" w:hAnsi="Times New Roman"/>
          <w:color w:val="000000" w:themeColor="text1"/>
          <w:sz w:val="28"/>
          <w:szCs w:val="28"/>
        </w:rPr>
        <w:t xml:space="preserve"> 3</w:t>
      </w:r>
      <w:r w:rsidR="000F1C7D" w:rsidRPr="000F1C7D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7B3FBD" w:rsidRPr="000F1C7D">
        <w:rPr>
          <w:rFonts w:ascii="Times New Roman" w:hAnsi="Times New Roman"/>
          <w:color w:val="000000" w:themeColor="text1"/>
          <w:sz w:val="28"/>
          <w:szCs w:val="28"/>
        </w:rPr>
        <w:t>.08.202</w:t>
      </w:r>
      <w:r w:rsidR="000F1C7D" w:rsidRPr="000F1C7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6D6B61" w:rsidRPr="000F1C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D09E0" w:rsidRPr="000F1C7D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6D6B61" w:rsidRPr="000F1C7D">
        <w:rPr>
          <w:rFonts w:ascii="Times New Roman" w:hAnsi="Times New Roman"/>
          <w:color w:val="000000" w:themeColor="text1"/>
          <w:sz w:val="28"/>
          <w:szCs w:val="28"/>
        </w:rPr>
        <w:t>.;</w:t>
      </w:r>
    </w:p>
    <w:p w14:paraId="2E14CAFF" w14:textId="1E6BB866" w:rsidR="003D09E0" w:rsidRPr="000F1C7D" w:rsidRDefault="00D97C85" w:rsidP="00D97C85">
      <w:pPr>
        <w:widowControl w:val="0"/>
        <w:tabs>
          <w:tab w:val="left" w:pos="153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F1C7D">
        <w:rPr>
          <w:rFonts w:ascii="Times New Roman" w:hAnsi="Times New Roman"/>
          <w:color w:val="000000" w:themeColor="text1"/>
          <w:sz w:val="28"/>
          <w:szCs w:val="28"/>
        </w:rPr>
        <w:t>- П</w:t>
      </w:r>
      <w:r w:rsidR="003D09E0" w:rsidRPr="000F1C7D">
        <w:rPr>
          <w:rFonts w:ascii="Times New Roman" w:hAnsi="Times New Roman"/>
          <w:color w:val="000000" w:themeColor="text1"/>
          <w:sz w:val="28"/>
          <w:szCs w:val="28"/>
        </w:rPr>
        <w:t xml:space="preserve">риказ о проведении самообследования </w:t>
      </w:r>
      <w:r w:rsidR="003D09E0" w:rsidRPr="00612E48">
        <w:rPr>
          <w:rFonts w:ascii="Times New Roman" w:hAnsi="Times New Roman"/>
          <w:sz w:val="28"/>
          <w:szCs w:val="28"/>
        </w:rPr>
        <w:t>№</w:t>
      </w:r>
      <w:r w:rsidR="00612E48">
        <w:rPr>
          <w:rFonts w:ascii="Times New Roman" w:hAnsi="Times New Roman"/>
          <w:sz w:val="28"/>
          <w:szCs w:val="28"/>
        </w:rPr>
        <w:t>49</w:t>
      </w:r>
      <w:r w:rsidRPr="00612E48">
        <w:rPr>
          <w:rFonts w:ascii="Times New Roman" w:hAnsi="Times New Roman"/>
          <w:sz w:val="28"/>
          <w:szCs w:val="28"/>
        </w:rPr>
        <w:t xml:space="preserve">-од </w:t>
      </w:r>
      <w:r w:rsidRPr="000F1C7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6D6B61" w:rsidRPr="000F1C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54C5F" w:rsidRPr="000F1C7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C5452B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376295" w:rsidRPr="000F1C7D">
        <w:rPr>
          <w:rFonts w:ascii="Times New Roman" w:hAnsi="Times New Roman"/>
          <w:color w:val="000000" w:themeColor="text1"/>
          <w:sz w:val="28"/>
          <w:szCs w:val="28"/>
        </w:rPr>
        <w:t>.03.202</w:t>
      </w:r>
      <w:r w:rsidR="00C5452B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552792" w:rsidRPr="000F1C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D6B61" w:rsidRPr="000F1C7D">
        <w:rPr>
          <w:rFonts w:ascii="Times New Roman" w:hAnsi="Times New Roman"/>
          <w:color w:val="000000" w:themeColor="text1"/>
          <w:sz w:val="28"/>
          <w:szCs w:val="28"/>
        </w:rPr>
        <w:t>г.;</w:t>
      </w:r>
    </w:p>
    <w:p w14:paraId="6EBC69DB" w14:textId="2E8D190D" w:rsidR="003D09E0" w:rsidRPr="000F1C7D" w:rsidRDefault="00D97C85" w:rsidP="00D97C85">
      <w:pPr>
        <w:widowControl w:val="0"/>
        <w:tabs>
          <w:tab w:val="left" w:pos="153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F1C7D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3D09E0" w:rsidRPr="000F1C7D">
        <w:rPr>
          <w:rFonts w:ascii="Times New Roman" w:hAnsi="Times New Roman"/>
          <w:color w:val="000000" w:themeColor="text1"/>
          <w:sz w:val="28"/>
          <w:szCs w:val="28"/>
        </w:rPr>
        <w:t xml:space="preserve">Приказ об утверждении </w:t>
      </w:r>
      <w:r w:rsidR="00552792" w:rsidRPr="00612E48">
        <w:rPr>
          <w:rFonts w:ascii="Times New Roman" w:hAnsi="Times New Roman"/>
          <w:sz w:val="28"/>
          <w:szCs w:val="28"/>
        </w:rPr>
        <w:t>Отчета №</w:t>
      </w:r>
      <w:r w:rsidR="00612E48">
        <w:rPr>
          <w:rFonts w:ascii="Times New Roman" w:hAnsi="Times New Roman"/>
          <w:sz w:val="28"/>
          <w:szCs w:val="28"/>
        </w:rPr>
        <w:t>48</w:t>
      </w:r>
      <w:r w:rsidRPr="00612E48">
        <w:rPr>
          <w:rFonts w:ascii="Times New Roman" w:hAnsi="Times New Roman"/>
          <w:sz w:val="28"/>
          <w:szCs w:val="28"/>
        </w:rPr>
        <w:t xml:space="preserve">-од </w:t>
      </w:r>
      <w:r w:rsidR="00552792" w:rsidRPr="000F1C7D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C5452B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552792" w:rsidRPr="000F1C7D">
        <w:rPr>
          <w:rFonts w:ascii="Times New Roman" w:hAnsi="Times New Roman"/>
          <w:color w:val="000000" w:themeColor="text1"/>
          <w:sz w:val="28"/>
          <w:szCs w:val="28"/>
        </w:rPr>
        <w:t>.0</w:t>
      </w:r>
      <w:r w:rsidR="00E54C5F" w:rsidRPr="000F1C7D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552792" w:rsidRPr="000F1C7D">
        <w:rPr>
          <w:rFonts w:ascii="Times New Roman" w:hAnsi="Times New Roman"/>
          <w:color w:val="000000" w:themeColor="text1"/>
          <w:sz w:val="28"/>
          <w:szCs w:val="28"/>
        </w:rPr>
        <w:t>.202</w:t>
      </w:r>
      <w:r w:rsidR="00C5452B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583066" w:rsidRPr="000F1C7D">
        <w:rPr>
          <w:rFonts w:ascii="Times New Roman" w:hAnsi="Times New Roman"/>
          <w:color w:val="000000" w:themeColor="text1"/>
          <w:sz w:val="28"/>
          <w:szCs w:val="28"/>
        </w:rPr>
        <w:t xml:space="preserve"> г.</w:t>
      </w:r>
    </w:p>
    <w:p w14:paraId="4D35F2DD" w14:textId="77777777" w:rsidR="003D09E0" w:rsidRPr="00A17973" w:rsidRDefault="003D09E0" w:rsidP="00587A25">
      <w:pPr>
        <w:pStyle w:val="a3"/>
        <w:kinsoku w:val="0"/>
        <w:overflowPunct w:val="0"/>
        <w:ind w:left="0" w:firstLine="709"/>
        <w:jc w:val="both"/>
      </w:pPr>
      <w:r w:rsidRPr="00A17973">
        <w:t xml:space="preserve">Цель проведения </w:t>
      </w:r>
      <w:r w:rsidR="00A3437D">
        <w:t>само</w:t>
      </w:r>
      <w:r w:rsidR="00A3437D" w:rsidRPr="00A17973">
        <w:t>обследования</w:t>
      </w:r>
      <w:r w:rsidRPr="00A17973">
        <w:t>: обеспечение доступности и</w:t>
      </w:r>
      <w:r w:rsidRPr="00A17973">
        <w:rPr>
          <w:spacing w:val="48"/>
        </w:rPr>
        <w:t xml:space="preserve"> </w:t>
      </w:r>
      <w:r w:rsidRPr="00A17973">
        <w:t>открытости</w:t>
      </w:r>
      <w:r w:rsidRPr="00A17973">
        <w:rPr>
          <w:w w:val="99"/>
        </w:rPr>
        <w:t xml:space="preserve"> </w:t>
      </w:r>
      <w:r w:rsidRPr="00A17973">
        <w:t>информации</w:t>
      </w:r>
      <w:r w:rsidRPr="00A17973">
        <w:rPr>
          <w:spacing w:val="-19"/>
        </w:rPr>
        <w:t xml:space="preserve"> </w:t>
      </w:r>
      <w:r w:rsidRPr="00A17973">
        <w:t>о</w:t>
      </w:r>
      <w:r w:rsidRPr="00A17973">
        <w:rPr>
          <w:spacing w:val="-19"/>
        </w:rPr>
        <w:t xml:space="preserve"> </w:t>
      </w:r>
      <w:r w:rsidRPr="00A17973">
        <w:t>деятельности</w:t>
      </w:r>
      <w:r w:rsidRPr="00A17973">
        <w:rPr>
          <w:spacing w:val="-19"/>
        </w:rPr>
        <w:t xml:space="preserve"> </w:t>
      </w:r>
      <w:r w:rsidRPr="00A17973">
        <w:t>образовательной</w:t>
      </w:r>
      <w:r w:rsidRPr="00A17973">
        <w:rPr>
          <w:spacing w:val="-19"/>
        </w:rPr>
        <w:t xml:space="preserve"> </w:t>
      </w:r>
      <w:r w:rsidRPr="00A17973">
        <w:t>организации,</w:t>
      </w:r>
      <w:r w:rsidRPr="00A17973">
        <w:rPr>
          <w:spacing w:val="-19"/>
        </w:rPr>
        <w:t xml:space="preserve"> </w:t>
      </w:r>
      <w:r w:rsidRPr="00A17973">
        <w:t>а</w:t>
      </w:r>
      <w:r w:rsidRPr="00A17973">
        <w:rPr>
          <w:spacing w:val="-20"/>
        </w:rPr>
        <w:t xml:space="preserve"> </w:t>
      </w:r>
      <w:r w:rsidRPr="00A17973">
        <w:t>также</w:t>
      </w:r>
      <w:r w:rsidRPr="00A17973">
        <w:rPr>
          <w:spacing w:val="-20"/>
        </w:rPr>
        <w:t xml:space="preserve"> </w:t>
      </w:r>
      <w:r w:rsidRPr="00A17973">
        <w:t>подготовка</w:t>
      </w:r>
      <w:r w:rsidRPr="00A17973">
        <w:rPr>
          <w:spacing w:val="-20"/>
        </w:rPr>
        <w:t xml:space="preserve"> </w:t>
      </w:r>
      <w:r w:rsidRPr="00A17973">
        <w:t>отчета</w:t>
      </w:r>
      <w:r w:rsidRPr="00A17973">
        <w:rPr>
          <w:w w:val="99"/>
        </w:rPr>
        <w:t xml:space="preserve"> </w:t>
      </w:r>
      <w:r w:rsidRPr="00A17973">
        <w:t>о результатах</w:t>
      </w:r>
      <w:r w:rsidRPr="00A17973">
        <w:rPr>
          <w:spacing w:val="-4"/>
        </w:rPr>
        <w:t xml:space="preserve"> </w:t>
      </w:r>
      <w:r w:rsidRPr="00A17973">
        <w:t>самообследования</w:t>
      </w:r>
      <w:r w:rsidR="00587A25">
        <w:t>.</w:t>
      </w:r>
    </w:p>
    <w:p w14:paraId="29B2EF50" w14:textId="77777777" w:rsidR="003D09E0" w:rsidRPr="00A17973" w:rsidRDefault="003D09E0" w:rsidP="00930C4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14:paraId="5093A089" w14:textId="77777777" w:rsidR="003D09E0" w:rsidRPr="00F7283B" w:rsidRDefault="003D09E0" w:rsidP="005A3D8B">
      <w:pPr>
        <w:pStyle w:val="a5"/>
        <w:widowControl w:val="0"/>
        <w:numPr>
          <w:ilvl w:val="1"/>
          <w:numId w:val="4"/>
        </w:numPr>
        <w:tabs>
          <w:tab w:val="left" w:pos="82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A17973">
        <w:rPr>
          <w:rFonts w:ascii="Times New Roman" w:hAnsi="Times New Roman"/>
          <w:b/>
          <w:bCs/>
          <w:sz w:val="28"/>
          <w:szCs w:val="28"/>
        </w:rPr>
        <w:t>Общие сведения об образовательной</w:t>
      </w:r>
      <w:r w:rsidRPr="00A17973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="00CA47D9">
        <w:rPr>
          <w:rFonts w:ascii="Times New Roman" w:hAnsi="Times New Roman"/>
          <w:b/>
          <w:bCs/>
          <w:sz w:val="28"/>
          <w:szCs w:val="28"/>
        </w:rPr>
        <w:t>организации</w:t>
      </w:r>
    </w:p>
    <w:p w14:paraId="4A8284C1" w14:textId="649077A7" w:rsidR="003D09E0" w:rsidRPr="00F7283B" w:rsidRDefault="003D09E0" w:rsidP="00587A25">
      <w:pPr>
        <w:pStyle w:val="a3"/>
        <w:kinsoku w:val="0"/>
        <w:overflowPunct w:val="0"/>
        <w:ind w:left="0" w:firstLine="709"/>
        <w:jc w:val="both"/>
        <w:rPr>
          <w:u w:val="single"/>
        </w:rPr>
      </w:pPr>
      <w:r w:rsidRPr="00F7283B">
        <w:rPr>
          <w:u w:val="single"/>
        </w:rPr>
        <w:t>Муниципальное</w:t>
      </w:r>
      <w:r w:rsidRPr="00F7283B">
        <w:rPr>
          <w:spacing w:val="-7"/>
          <w:u w:val="single"/>
        </w:rPr>
        <w:t xml:space="preserve"> </w:t>
      </w:r>
      <w:r w:rsidRPr="00F7283B">
        <w:rPr>
          <w:u w:val="single"/>
        </w:rPr>
        <w:t>бюджетное</w:t>
      </w:r>
      <w:r w:rsidRPr="00F7283B">
        <w:rPr>
          <w:spacing w:val="-5"/>
          <w:u w:val="single"/>
        </w:rPr>
        <w:t xml:space="preserve"> </w:t>
      </w:r>
      <w:r w:rsidRPr="00F7283B">
        <w:rPr>
          <w:u w:val="single"/>
        </w:rPr>
        <w:t>дошкольное</w:t>
      </w:r>
      <w:r w:rsidRPr="00F7283B">
        <w:rPr>
          <w:spacing w:val="-8"/>
          <w:u w:val="single"/>
        </w:rPr>
        <w:t xml:space="preserve"> </w:t>
      </w:r>
      <w:r w:rsidR="003F0789">
        <w:rPr>
          <w:spacing w:val="-8"/>
          <w:u w:val="single"/>
        </w:rPr>
        <w:t xml:space="preserve">  </w:t>
      </w:r>
      <w:proofErr w:type="gramStart"/>
      <w:r w:rsidRPr="00F7283B">
        <w:rPr>
          <w:u w:val="single"/>
        </w:rPr>
        <w:t>образовательное</w:t>
      </w:r>
      <w:r w:rsidRPr="00F7283B">
        <w:rPr>
          <w:spacing w:val="-7"/>
          <w:u w:val="single"/>
        </w:rPr>
        <w:t xml:space="preserve"> </w:t>
      </w:r>
      <w:r w:rsidR="003F0789">
        <w:rPr>
          <w:spacing w:val="-7"/>
          <w:u w:val="single"/>
        </w:rPr>
        <w:t xml:space="preserve"> </w:t>
      </w:r>
      <w:proofErr w:type="spellStart"/>
      <w:r w:rsidRPr="00F7283B">
        <w:rPr>
          <w:u w:val="single"/>
        </w:rPr>
        <w:t>учр</w:t>
      </w:r>
      <w:proofErr w:type="spellEnd"/>
      <w:proofErr w:type="gramEnd"/>
      <w:r w:rsidRPr="00F7283B">
        <w:rPr>
          <w:spacing w:val="-69"/>
          <w:u w:val="single"/>
        </w:rPr>
        <w:t xml:space="preserve"> </w:t>
      </w:r>
      <w:proofErr w:type="spellStart"/>
      <w:r w:rsidRPr="00F7283B">
        <w:rPr>
          <w:u w:val="single"/>
        </w:rPr>
        <w:t>еждение</w:t>
      </w:r>
      <w:proofErr w:type="spellEnd"/>
      <w:r w:rsidRPr="00F7283B">
        <w:rPr>
          <w:u w:val="single"/>
        </w:rPr>
        <w:t xml:space="preserve"> </w:t>
      </w:r>
    </w:p>
    <w:p w14:paraId="0C2BC9EA" w14:textId="77777777" w:rsidR="003D09E0" w:rsidRPr="00587A25" w:rsidRDefault="003D09E0" w:rsidP="00587A25">
      <w:pPr>
        <w:pStyle w:val="a5"/>
        <w:widowControl w:val="0"/>
        <w:tabs>
          <w:tab w:val="left" w:pos="82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7283B">
        <w:rPr>
          <w:rFonts w:ascii="Times New Roman" w:hAnsi="Times New Roman"/>
          <w:sz w:val="28"/>
          <w:szCs w:val="28"/>
        </w:rPr>
        <w:t>«Детский сад № 28</w:t>
      </w:r>
      <w:r w:rsidRPr="00F7283B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7283B">
        <w:rPr>
          <w:rFonts w:ascii="Times New Roman" w:hAnsi="Times New Roman"/>
          <w:sz w:val="28"/>
          <w:szCs w:val="28"/>
        </w:rPr>
        <w:t>«Надежда» города</w:t>
      </w:r>
      <w:r w:rsidRPr="00F7283B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7283B">
        <w:rPr>
          <w:rFonts w:ascii="Times New Roman" w:hAnsi="Times New Roman"/>
          <w:sz w:val="28"/>
          <w:szCs w:val="28"/>
        </w:rPr>
        <w:t>Смоленска (далее - Детский</w:t>
      </w:r>
      <w:r w:rsidRPr="00F7283B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87A25">
        <w:rPr>
          <w:rFonts w:ascii="Times New Roman" w:hAnsi="Times New Roman"/>
          <w:sz w:val="28"/>
          <w:szCs w:val="28"/>
        </w:rPr>
        <w:t xml:space="preserve">сад) функционирует с </w:t>
      </w:r>
      <w:r w:rsidR="00587A25" w:rsidRPr="00D040C8">
        <w:rPr>
          <w:rFonts w:ascii="Times New Roman" w:hAnsi="Times New Roman"/>
          <w:color w:val="000000" w:themeColor="text1"/>
          <w:sz w:val="28"/>
          <w:szCs w:val="28"/>
        </w:rPr>
        <w:t>01.11.1964 года.</w:t>
      </w:r>
    </w:p>
    <w:p w14:paraId="06EDDBC5" w14:textId="77777777" w:rsidR="003D09E0" w:rsidRPr="00F55CDC" w:rsidRDefault="003D09E0" w:rsidP="00587A25">
      <w:pPr>
        <w:pStyle w:val="a3"/>
        <w:kinsoku w:val="0"/>
        <w:overflowPunct w:val="0"/>
        <w:ind w:left="0" w:firstLine="709"/>
        <w:jc w:val="both"/>
        <w:rPr>
          <w:u w:val="single"/>
        </w:rPr>
      </w:pPr>
      <w:r w:rsidRPr="00A17973">
        <w:t xml:space="preserve">Полное наименование учреждения: </w:t>
      </w:r>
      <w:r w:rsidRPr="00F55CDC">
        <w:rPr>
          <w:u w:val="single"/>
        </w:rPr>
        <w:t>муниципальное бюджетное</w:t>
      </w:r>
      <w:r w:rsidRPr="00F55CDC">
        <w:rPr>
          <w:spacing w:val="69"/>
          <w:u w:val="single"/>
        </w:rPr>
        <w:t xml:space="preserve"> </w:t>
      </w:r>
      <w:r w:rsidRPr="00F55CDC">
        <w:rPr>
          <w:u w:val="single"/>
        </w:rPr>
        <w:t>дошкольное</w:t>
      </w:r>
      <w:r w:rsidRPr="00F55CDC">
        <w:rPr>
          <w:w w:val="99"/>
          <w:u w:val="single"/>
        </w:rPr>
        <w:t xml:space="preserve"> </w:t>
      </w:r>
      <w:r w:rsidRPr="00F55CDC">
        <w:rPr>
          <w:u w:val="single"/>
        </w:rPr>
        <w:t>образовательное учреждение «Детский сад №28</w:t>
      </w:r>
      <w:r w:rsidRPr="00F55CDC">
        <w:rPr>
          <w:spacing w:val="-18"/>
          <w:u w:val="single"/>
        </w:rPr>
        <w:t xml:space="preserve"> </w:t>
      </w:r>
      <w:r w:rsidRPr="00F55CDC">
        <w:rPr>
          <w:u w:val="single"/>
        </w:rPr>
        <w:t>«Надежда»</w:t>
      </w:r>
      <w:r w:rsidR="00587A25">
        <w:rPr>
          <w:u w:val="single"/>
        </w:rPr>
        <w:t>.</w:t>
      </w:r>
    </w:p>
    <w:p w14:paraId="6E14CC29" w14:textId="77777777" w:rsidR="00587A25" w:rsidRDefault="003D09E0" w:rsidP="00587A25">
      <w:pPr>
        <w:pStyle w:val="a3"/>
        <w:kinsoku w:val="0"/>
        <w:overflowPunct w:val="0"/>
        <w:ind w:left="0" w:firstLine="709"/>
        <w:jc w:val="both"/>
        <w:rPr>
          <w:w w:val="99"/>
          <w:u w:val="single"/>
        </w:rPr>
      </w:pPr>
      <w:r w:rsidRPr="00A17973">
        <w:t xml:space="preserve">Сокращённое наименование: </w:t>
      </w:r>
      <w:r w:rsidRPr="003D09E0">
        <w:rPr>
          <w:u w:val="single"/>
        </w:rPr>
        <w:t>МБДОУ «Детский сад №28</w:t>
      </w:r>
      <w:r w:rsidRPr="003D09E0">
        <w:rPr>
          <w:spacing w:val="-5"/>
          <w:u w:val="single"/>
        </w:rPr>
        <w:t xml:space="preserve"> </w:t>
      </w:r>
      <w:r w:rsidRPr="003D09E0">
        <w:rPr>
          <w:u w:val="single"/>
        </w:rPr>
        <w:t>«Надежда»</w:t>
      </w:r>
      <w:r w:rsidR="00587A25">
        <w:rPr>
          <w:u w:val="single"/>
        </w:rPr>
        <w:t>.</w:t>
      </w:r>
    </w:p>
    <w:p w14:paraId="2EE9388E" w14:textId="77777777" w:rsidR="00587A25" w:rsidRDefault="003D09E0" w:rsidP="00587A25">
      <w:pPr>
        <w:pStyle w:val="a3"/>
        <w:kinsoku w:val="0"/>
        <w:overflowPunct w:val="0"/>
        <w:ind w:left="0" w:firstLine="709"/>
        <w:jc w:val="both"/>
      </w:pPr>
      <w:r w:rsidRPr="00A17973">
        <w:t xml:space="preserve">Организационно-правовая форма: </w:t>
      </w:r>
      <w:r w:rsidRPr="001F3C9D">
        <w:rPr>
          <w:u w:val="single"/>
        </w:rPr>
        <w:t>муниципальное бюджетное</w:t>
      </w:r>
      <w:r w:rsidRPr="001F3C9D">
        <w:rPr>
          <w:spacing w:val="-10"/>
          <w:u w:val="single"/>
        </w:rPr>
        <w:t xml:space="preserve"> </w:t>
      </w:r>
      <w:r w:rsidR="00587A25" w:rsidRPr="001F3C9D">
        <w:rPr>
          <w:u w:val="single"/>
        </w:rPr>
        <w:t>учреждение.</w:t>
      </w:r>
    </w:p>
    <w:p w14:paraId="442B7C92" w14:textId="3AFE0118" w:rsidR="003D09E0" w:rsidRPr="00587A25" w:rsidRDefault="00552792" w:rsidP="00587A25">
      <w:pPr>
        <w:pStyle w:val="a3"/>
        <w:kinsoku w:val="0"/>
        <w:overflowPunct w:val="0"/>
        <w:ind w:left="0" w:firstLine="709"/>
        <w:jc w:val="both"/>
        <w:rPr>
          <w:w w:val="99"/>
        </w:rPr>
      </w:pPr>
      <w:r w:rsidRPr="00A17973">
        <w:t>Учреждение является</w:t>
      </w:r>
      <w:r w:rsidR="003D09E0" w:rsidRPr="00A17973">
        <w:t xml:space="preserve"> юридическим лицом, имеет в оперативном   </w:t>
      </w:r>
      <w:r w:rsidR="003D09E0" w:rsidRPr="00A17973">
        <w:rPr>
          <w:spacing w:val="6"/>
        </w:rPr>
        <w:t xml:space="preserve"> </w:t>
      </w:r>
      <w:r w:rsidR="003D09E0" w:rsidRPr="00A17973">
        <w:t>управлении имущество, в постоянном (бессрочном) пользовании земельный</w:t>
      </w:r>
      <w:r w:rsidR="003D09E0" w:rsidRPr="00A17973">
        <w:rPr>
          <w:spacing w:val="20"/>
        </w:rPr>
        <w:t xml:space="preserve"> </w:t>
      </w:r>
      <w:r w:rsidR="003D09E0" w:rsidRPr="00A17973">
        <w:t>участок,</w:t>
      </w:r>
      <w:r w:rsidR="003D09E0" w:rsidRPr="00A17973">
        <w:rPr>
          <w:w w:val="99"/>
        </w:rPr>
        <w:t xml:space="preserve"> </w:t>
      </w:r>
      <w:r w:rsidR="003D09E0" w:rsidRPr="00A17973">
        <w:t>самостоятельный баланс, печать с полным наименованием и указанием</w:t>
      </w:r>
      <w:r w:rsidR="003D09E0" w:rsidRPr="00A17973">
        <w:rPr>
          <w:spacing w:val="29"/>
        </w:rPr>
        <w:t xml:space="preserve"> </w:t>
      </w:r>
      <w:r w:rsidR="003D09E0" w:rsidRPr="00A17973">
        <w:t>места</w:t>
      </w:r>
      <w:r w:rsidR="003D09E0" w:rsidRPr="00A17973">
        <w:rPr>
          <w:w w:val="99"/>
        </w:rPr>
        <w:t xml:space="preserve"> </w:t>
      </w:r>
      <w:r w:rsidR="003D09E0" w:rsidRPr="00A17973">
        <w:t>нахождения учреждения,</w:t>
      </w:r>
      <w:r w:rsidR="003D09E0" w:rsidRPr="00A17973">
        <w:rPr>
          <w:spacing w:val="-9"/>
        </w:rPr>
        <w:t xml:space="preserve"> </w:t>
      </w:r>
      <w:r w:rsidR="003D09E0" w:rsidRPr="00A17973">
        <w:t>штамп.</w:t>
      </w:r>
    </w:p>
    <w:p w14:paraId="5356D6D6" w14:textId="77777777" w:rsidR="003D09E0" w:rsidRPr="00587A25" w:rsidRDefault="003D09E0" w:rsidP="00587A25">
      <w:pPr>
        <w:pStyle w:val="a3"/>
        <w:kinsoku w:val="0"/>
        <w:overflowPunct w:val="0"/>
        <w:ind w:left="0" w:firstLine="709"/>
        <w:jc w:val="both"/>
        <w:rPr>
          <w:u w:val="single"/>
        </w:rPr>
      </w:pPr>
      <w:r w:rsidRPr="00A17973">
        <w:t xml:space="preserve">Юридический адрес учреждения: </w:t>
      </w:r>
      <w:r w:rsidRPr="00A17973">
        <w:rPr>
          <w:u w:val="single"/>
        </w:rPr>
        <w:t>214020, город Смоленск, улица</w:t>
      </w:r>
      <w:r w:rsidRPr="00A17973">
        <w:rPr>
          <w:spacing w:val="19"/>
          <w:u w:val="single"/>
        </w:rPr>
        <w:t xml:space="preserve"> </w:t>
      </w:r>
      <w:r w:rsidRPr="00A17973">
        <w:rPr>
          <w:u w:val="single"/>
        </w:rPr>
        <w:t>Румянцева,</w:t>
      </w:r>
      <w:r w:rsidRPr="00A17973">
        <w:rPr>
          <w:w w:val="99"/>
          <w:u w:val="single"/>
        </w:rPr>
        <w:t xml:space="preserve"> </w:t>
      </w:r>
      <w:r w:rsidRPr="00A17973">
        <w:rPr>
          <w:u w:val="single"/>
        </w:rPr>
        <w:t>дом</w:t>
      </w:r>
      <w:r w:rsidRPr="00A17973">
        <w:rPr>
          <w:spacing w:val="-2"/>
          <w:u w:val="single"/>
        </w:rPr>
        <w:t xml:space="preserve"> </w:t>
      </w:r>
      <w:r w:rsidR="00587A25">
        <w:rPr>
          <w:u w:val="single"/>
        </w:rPr>
        <w:t>4.</w:t>
      </w:r>
    </w:p>
    <w:p w14:paraId="457CBBDD" w14:textId="3118C9F6" w:rsidR="00587A25" w:rsidRPr="00552792" w:rsidRDefault="00587A25" w:rsidP="00587A25">
      <w:pPr>
        <w:pStyle w:val="a3"/>
        <w:kinsoku w:val="0"/>
        <w:overflowPunct w:val="0"/>
        <w:ind w:left="0" w:firstLine="709"/>
        <w:jc w:val="both"/>
        <w:rPr>
          <w:u w:val="single"/>
        </w:rPr>
      </w:pPr>
      <w:r>
        <w:t>Адрес официального сайта в</w:t>
      </w:r>
      <w:r>
        <w:rPr>
          <w:spacing w:val="11"/>
        </w:rPr>
        <w:t xml:space="preserve"> </w:t>
      </w:r>
      <w:r>
        <w:t>информационно-телекоммуникационной сети «Интернет</w:t>
      </w:r>
      <w:r w:rsidRPr="00612E48">
        <w:t xml:space="preserve">»: </w:t>
      </w:r>
      <w:r w:rsidR="00612E48" w:rsidRPr="00612E48">
        <w:t>https://vk.com/club204018266</w:t>
      </w:r>
    </w:p>
    <w:p w14:paraId="5D3FEB3E" w14:textId="6A660B3E" w:rsidR="003D09E0" w:rsidRPr="00552792" w:rsidRDefault="003D09E0" w:rsidP="00587A25">
      <w:pPr>
        <w:pStyle w:val="a3"/>
        <w:kinsoku w:val="0"/>
        <w:overflowPunct w:val="0"/>
        <w:ind w:left="0" w:firstLine="709"/>
        <w:jc w:val="both"/>
      </w:pPr>
      <w:r w:rsidRPr="00A17973">
        <w:t>Адрес электронной почты:</w:t>
      </w:r>
      <w:r w:rsidRPr="00A17973">
        <w:rPr>
          <w:spacing w:val="-11"/>
        </w:rPr>
        <w:t xml:space="preserve"> </w:t>
      </w:r>
      <w:hyperlink r:id="rId8" w:history="1">
        <w:r w:rsidR="00552792" w:rsidRPr="004B4252">
          <w:rPr>
            <w:rStyle w:val="af8"/>
            <w:lang w:val="en-US"/>
          </w:rPr>
          <w:t>sadn</w:t>
        </w:r>
        <w:r w:rsidR="00552792" w:rsidRPr="004B4252">
          <w:rPr>
            <w:rStyle w:val="af8"/>
          </w:rPr>
          <w:t>28@</w:t>
        </w:r>
        <w:r w:rsidR="00552792" w:rsidRPr="004B4252">
          <w:rPr>
            <w:rStyle w:val="af8"/>
            <w:lang w:val="en-US"/>
          </w:rPr>
          <w:t>yandex</w:t>
        </w:r>
        <w:r w:rsidR="00552792" w:rsidRPr="004B4252">
          <w:rPr>
            <w:rStyle w:val="af8"/>
          </w:rPr>
          <w:t>.</w:t>
        </w:r>
        <w:proofErr w:type="spellStart"/>
        <w:r w:rsidR="00552792" w:rsidRPr="004B4252">
          <w:rPr>
            <w:rStyle w:val="af8"/>
            <w:lang w:val="en-US"/>
          </w:rPr>
          <w:t>ru</w:t>
        </w:r>
        <w:proofErr w:type="spellEnd"/>
      </w:hyperlink>
      <w:r w:rsidR="00552792">
        <w:t xml:space="preserve">. </w:t>
      </w:r>
    </w:p>
    <w:p w14:paraId="7830A12E" w14:textId="041A6296" w:rsidR="003D09E0" w:rsidRDefault="003D09E0" w:rsidP="00587A25">
      <w:pPr>
        <w:pStyle w:val="a3"/>
        <w:kinsoku w:val="0"/>
        <w:overflowPunct w:val="0"/>
        <w:ind w:left="0" w:firstLine="709"/>
        <w:jc w:val="both"/>
      </w:pPr>
      <w:r>
        <w:t xml:space="preserve">Учредителем и собственником имущества </w:t>
      </w:r>
      <w:r w:rsidR="00552792">
        <w:t>Детского сада</w:t>
      </w:r>
      <w:r>
        <w:rPr>
          <w:spacing w:val="13"/>
        </w:rPr>
        <w:t xml:space="preserve"> </w:t>
      </w:r>
      <w:r>
        <w:t>является город Смоленск. Функции и полномочия учредителя в отношении</w:t>
      </w:r>
      <w:r>
        <w:rPr>
          <w:spacing w:val="7"/>
        </w:rPr>
        <w:t xml:space="preserve"> </w:t>
      </w:r>
      <w:r>
        <w:t xml:space="preserve">Детского сада осуществляются органом местного самоуправления </w:t>
      </w:r>
      <w:r w:rsidR="00552792">
        <w:t>-</w:t>
      </w:r>
      <w:r>
        <w:rPr>
          <w:spacing w:val="63"/>
        </w:rPr>
        <w:t xml:space="preserve"> </w:t>
      </w:r>
      <w:r>
        <w:t xml:space="preserve">Администрацией </w:t>
      </w:r>
      <w:r>
        <w:lastRenderedPageBreak/>
        <w:t xml:space="preserve">города Смоленска (далее </w:t>
      </w:r>
      <w:r w:rsidR="00796573">
        <w:t>-</w:t>
      </w:r>
      <w:r>
        <w:rPr>
          <w:spacing w:val="-14"/>
        </w:rPr>
        <w:t xml:space="preserve"> </w:t>
      </w:r>
      <w:r>
        <w:t>Учредитель).</w:t>
      </w:r>
    </w:p>
    <w:p w14:paraId="7CA464FB" w14:textId="77777777" w:rsidR="003D09E0" w:rsidRDefault="003D09E0" w:rsidP="00587A25">
      <w:pPr>
        <w:pStyle w:val="a3"/>
        <w:kinsoku w:val="0"/>
        <w:overflowPunct w:val="0"/>
        <w:ind w:left="0" w:firstLine="709"/>
        <w:jc w:val="both"/>
      </w:pPr>
      <w:r>
        <w:t>Управление образования и молодежной политики</w:t>
      </w:r>
      <w:r>
        <w:rPr>
          <w:spacing w:val="9"/>
        </w:rPr>
        <w:t xml:space="preserve"> </w:t>
      </w:r>
      <w:r>
        <w:t>Администрации города Смоленска в пределах своей компетенции</w:t>
      </w:r>
      <w:r>
        <w:rPr>
          <w:spacing w:val="65"/>
        </w:rPr>
        <w:t xml:space="preserve"> </w:t>
      </w:r>
      <w:r>
        <w:t>обеспечивает осуществление функций</w:t>
      </w:r>
      <w:r>
        <w:rPr>
          <w:spacing w:val="-8"/>
        </w:rPr>
        <w:t xml:space="preserve"> </w:t>
      </w:r>
      <w:r>
        <w:t>Учредителя.</w:t>
      </w:r>
    </w:p>
    <w:p w14:paraId="49C2FA61" w14:textId="77777777" w:rsidR="003D09E0" w:rsidRDefault="00587A25" w:rsidP="00587A25">
      <w:pPr>
        <w:pStyle w:val="a3"/>
        <w:tabs>
          <w:tab w:val="left" w:pos="2738"/>
          <w:tab w:val="left" w:pos="3626"/>
          <w:tab w:val="left" w:pos="5349"/>
        </w:tabs>
        <w:kinsoku w:val="0"/>
        <w:overflowPunct w:val="0"/>
        <w:ind w:left="0" w:firstLine="709"/>
        <w:jc w:val="both"/>
      </w:pPr>
      <w:r>
        <w:rPr>
          <w:spacing w:val="-1"/>
        </w:rPr>
        <w:t xml:space="preserve">Юридический адрес </w:t>
      </w:r>
      <w:r w:rsidR="003D09E0">
        <w:rPr>
          <w:spacing w:val="-1"/>
        </w:rPr>
        <w:t xml:space="preserve">Учредителя: </w:t>
      </w:r>
      <w:r w:rsidR="003D09E0">
        <w:rPr>
          <w:spacing w:val="-1"/>
          <w:u w:val="single"/>
        </w:rPr>
        <w:t>21</w:t>
      </w:r>
      <w:r w:rsidR="003D09E0">
        <w:rPr>
          <w:spacing w:val="-2"/>
          <w:u w:val="single"/>
        </w:rPr>
        <w:t>400</w:t>
      </w:r>
      <w:r w:rsidR="003D09E0">
        <w:rPr>
          <w:u w:val="single"/>
        </w:rPr>
        <w:t>0</w:t>
      </w:r>
      <w:r>
        <w:rPr>
          <w:u w:val="single"/>
        </w:rPr>
        <w:t xml:space="preserve">, </w:t>
      </w:r>
      <w:r>
        <w:rPr>
          <w:spacing w:val="-2"/>
          <w:u w:val="single"/>
        </w:rPr>
        <w:t>Российская Федерация</w:t>
      </w:r>
      <w:r>
        <w:rPr>
          <w:u w:val="single"/>
        </w:rPr>
        <w:t xml:space="preserve">, </w:t>
      </w:r>
      <w:r w:rsidR="003D09E0">
        <w:rPr>
          <w:u w:val="single"/>
        </w:rPr>
        <w:t>Смоленская</w:t>
      </w:r>
      <w:r w:rsidR="003D09E0">
        <w:rPr>
          <w:spacing w:val="52"/>
          <w:u w:val="single"/>
        </w:rPr>
        <w:t xml:space="preserve"> </w:t>
      </w:r>
      <w:r w:rsidR="003D09E0">
        <w:rPr>
          <w:u w:val="single"/>
        </w:rPr>
        <w:t>область,</w:t>
      </w:r>
      <w:r w:rsidR="003D09E0">
        <w:rPr>
          <w:spacing w:val="51"/>
          <w:u w:val="single"/>
        </w:rPr>
        <w:t xml:space="preserve"> </w:t>
      </w:r>
      <w:r w:rsidR="003D09E0">
        <w:rPr>
          <w:u w:val="single"/>
        </w:rPr>
        <w:t>город</w:t>
      </w:r>
      <w:r w:rsidR="003D09E0">
        <w:rPr>
          <w:spacing w:val="50"/>
          <w:u w:val="single"/>
        </w:rPr>
        <w:t xml:space="preserve"> </w:t>
      </w:r>
      <w:r w:rsidR="003D09E0">
        <w:rPr>
          <w:u w:val="single"/>
        </w:rPr>
        <w:t>Смоленск,</w:t>
      </w:r>
      <w:r w:rsidR="003D09E0">
        <w:rPr>
          <w:spacing w:val="49"/>
          <w:u w:val="single"/>
        </w:rPr>
        <w:t xml:space="preserve"> </w:t>
      </w:r>
      <w:r w:rsidR="003D09E0">
        <w:rPr>
          <w:u w:val="single"/>
        </w:rPr>
        <w:t>улица</w:t>
      </w:r>
      <w:r w:rsidR="003D09E0">
        <w:rPr>
          <w:spacing w:val="52"/>
          <w:u w:val="single"/>
        </w:rPr>
        <w:t xml:space="preserve"> </w:t>
      </w:r>
      <w:r w:rsidR="003D09E0">
        <w:rPr>
          <w:u w:val="single"/>
        </w:rPr>
        <w:t>Октябрьской</w:t>
      </w:r>
      <w:r>
        <w:rPr>
          <w:spacing w:val="52"/>
          <w:u w:val="single"/>
        </w:rPr>
        <w:t xml:space="preserve"> Революции</w:t>
      </w:r>
      <w:r w:rsidR="003D09E0">
        <w:rPr>
          <w:u w:val="single"/>
        </w:rPr>
        <w:t>,</w:t>
      </w:r>
      <w:r w:rsidR="003D09E0">
        <w:rPr>
          <w:spacing w:val="51"/>
          <w:u w:val="single"/>
        </w:rPr>
        <w:t xml:space="preserve"> </w:t>
      </w:r>
      <w:r>
        <w:rPr>
          <w:u w:val="single"/>
        </w:rPr>
        <w:t xml:space="preserve">дом </w:t>
      </w:r>
      <w:r w:rsidR="003D09E0">
        <w:rPr>
          <w:u w:val="single"/>
        </w:rPr>
        <w:t>1/2</w:t>
      </w:r>
      <w:r>
        <w:rPr>
          <w:u w:val="single"/>
        </w:rPr>
        <w:t>.</w:t>
      </w:r>
    </w:p>
    <w:p w14:paraId="580C2531" w14:textId="77777777" w:rsidR="003D09E0" w:rsidRDefault="003D09E0" w:rsidP="00587A25">
      <w:pPr>
        <w:pStyle w:val="a3"/>
        <w:kinsoku w:val="0"/>
        <w:overflowPunct w:val="0"/>
        <w:ind w:left="0" w:firstLine="709"/>
        <w:jc w:val="both"/>
      </w:pPr>
      <w:r>
        <w:t>Тел.</w:t>
      </w:r>
      <w:r w:rsidR="001F3C9D">
        <w:t>:</w:t>
      </w:r>
      <w:r>
        <w:t xml:space="preserve"> </w:t>
      </w:r>
      <w:r w:rsidR="00587A25">
        <w:rPr>
          <w:u w:val="single"/>
        </w:rPr>
        <w:t>8</w:t>
      </w:r>
      <w:r>
        <w:rPr>
          <w:u w:val="single"/>
        </w:rPr>
        <w:t>(4812)38-43-01</w:t>
      </w:r>
      <w:r>
        <w:rPr>
          <w:spacing w:val="-3"/>
          <w:u w:val="single"/>
        </w:rPr>
        <w:t xml:space="preserve"> </w:t>
      </w:r>
      <w:r w:rsidR="00587A25">
        <w:rPr>
          <w:u w:val="single"/>
        </w:rPr>
        <w:t>(приемная).</w:t>
      </w:r>
    </w:p>
    <w:p w14:paraId="64FBAD5A" w14:textId="177A5316" w:rsidR="003D09E0" w:rsidRDefault="003D09E0" w:rsidP="00587A25">
      <w:pPr>
        <w:pStyle w:val="a3"/>
        <w:kinsoku w:val="0"/>
        <w:overflowPunct w:val="0"/>
        <w:ind w:left="0" w:firstLine="709"/>
        <w:jc w:val="both"/>
      </w:pPr>
      <w:r>
        <w:t>Адрес официального сайта в</w:t>
      </w:r>
      <w:r>
        <w:rPr>
          <w:spacing w:val="11"/>
        </w:rPr>
        <w:t xml:space="preserve"> </w:t>
      </w:r>
      <w:r>
        <w:t xml:space="preserve">информационно-телекоммуникационной сети «Интернет»: </w:t>
      </w:r>
      <w:hyperlink r:id="rId9" w:history="1">
        <w:r w:rsidR="00796573" w:rsidRPr="004B4252">
          <w:rPr>
            <w:rStyle w:val="af8"/>
          </w:rPr>
          <w:t>https://www.smoladmin.ru/</w:t>
        </w:r>
      </w:hyperlink>
      <w:r w:rsidR="00796573">
        <w:rPr>
          <w:u w:val="single"/>
        </w:rPr>
        <w:t xml:space="preserve">, </w:t>
      </w:r>
      <w:hyperlink r:id="rId10" w:history="1">
        <w:r w:rsidR="00796573" w:rsidRPr="004B4252">
          <w:rPr>
            <w:rStyle w:val="af8"/>
          </w:rPr>
          <w:t>https://mp.smoladmin.ru/</w:t>
        </w:r>
      </w:hyperlink>
      <w:r w:rsidR="00796573">
        <w:t xml:space="preserve">. </w:t>
      </w:r>
    </w:p>
    <w:p w14:paraId="26364CC2" w14:textId="52DAF07D" w:rsidR="003D09E0" w:rsidRDefault="003D09E0" w:rsidP="00587A25">
      <w:pPr>
        <w:pStyle w:val="a3"/>
        <w:kinsoku w:val="0"/>
        <w:overflowPunct w:val="0"/>
        <w:ind w:left="0" w:firstLine="709"/>
        <w:jc w:val="both"/>
        <w:rPr>
          <w:spacing w:val="-21"/>
        </w:rPr>
      </w:pPr>
      <w:r>
        <w:t>Адрес электронной почты:</w:t>
      </w:r>
      <w:r>
        <w:rPr>
          <w:spacing w:val="-21"/>
        </w:rPr>
        <w:t xml:space="preserve"> </w:t>
      </w:r>
      <w:hyperlink r:id="rId11" w:history="1">
        <w:r w:rsidR="00796573" w:rsidRPr="00796573">
          <w:rPr>
            <w:rStyle w:val="af8"/>
            <w:shd w:val="clear" w:color="auto" w:fill="FFFFFF"/>
          </w:rPr>
          <w:t>uprobraz@smoladmin.ru</w:t>
        </w:r>
      </w:hyperlink>
      <w:r w:rsidR="00796573" w:rsidRPr="00796573">
        <w:rPr>
          <w:color w:val="333333"/>
          <w:shd w:val="clear" w:color="auto" w:fill="FFFFFF"/>
        </w:rPr>
        <w:t>.</w:t>
      </w:r>
      <w:r w:rsidR="00796573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</w:p>
    <w:p w14:paraId="0C2B7A02" w14:textId="5F61F732" w:rsidR="003D09E0" w:rsidRPr="00F7283B" w:rsidRDefault="003D09E0" w:rsidP="00587A25">
      <w:pPr>
        <w:pStyle w:val="a3"/>
        <w:kinsoku w:val="0"/>
        <w:overflowPunct w:val="0"/>
        <w:ind w:left="0" w:firstLine="709"/>
        <w:jc w:val="both"/>
      </w:pPr>
      <w:r w:rsidRPr="00F7283B">
        <w:t>МБДОУ «Детский сад №28 «Надежда» был открыт 01.11.1964 на основании</w:t>
      </w:r>
      <w:r w:rsidRPr="00F7283B">
        <w:rPr>
          <w:spacing w:val="-34"/>
        </w:rPr>
        <w:t xml:space="preserve"> </w:t>
      </w:r>
      <w:r w:rsidRPr="00F7283B">
        <w:t>Приказа № 128 от 01.11.1964 г</w:t>
      </w:r>
      <w:r w:rsidR="00587A25">
        <w:t>., ясли</w:t>
      </w:r>
      <w:r w:rsidR="00796573">
        <w:t>-</w:t>
      </w:r>
      <w:r w:rsidRPr="00F7283B">
        <w:t>сад «Надежда» завода «Кентавр» при</w:t>
      </w:r>
      <w:r w:rsidRPr="00F7283B">
        <w:rPr>
          <w:spacing w:val="32"/>
        </w:rPr>
        <w:t xml:space="preserve"> </w:t>
      </w:r>
      <w:r w:rsidRPr="00F7283B">
        <w:t>СЦКТБ</w:t>
      </w:r>
      <w:r w:rsidR="00587A25">
        <w:t>,</w:t>
      </w:r>
      <w:r w:rsidRPr="00F7283B">
        <w:rPr>
          <w:spacing w:val="-1"/>
          <w:w w:val="99"/>
        </w:rPr>
        <w:t xml:space="preserve"> </w:t>
      </w:r>
      <w:r w:rsidRPr="00F7283B">
        <w:t xml:space="preserve">переименован </w:t>
      </w:r>
      <w:r w:rsidR="00552465">
        <w:t xml:space="preserve">в </w:t>
      </w:r>
      <w:r w:rsidRPr="00F7283B">
        <w:t>завод «Кентавр» при НИИ (Приказ Министерства от 09.03.1986</w:t>
      </w:r>
      <w:r w:rsidRPr="00F7283B">
        <w:rPr>
          <w:spacing w:val="35"/>
        </w:rPr>
        <w:t xml:space="preserve"> </w:t>
      </w:r>
      <w:r w:rsidRPr="00F7283B">
        <w:t>года),</w:t>
      </w:r>
      <w:r w:rsidRPr="00F7283B">
        <w:rPr>
          <w:w w:val="99"/>
        </w:rPr>
        <w:t xml:space="preserve"> </w:t>
      </w:r>
      <w:r w:rsidRPr="00F7283B">
        <w:t>Приказом</w:t>
      </w:r>
      <w:r w:rsidRPr="00F7283B">
        <w:rPr>
          <w:spacing w:val="-12"/>
        </w:rPr>
        <w:t xml:space="preserve"> </w:t>
      </w:r>
      <w:r w:rsidRPr="00F7283B">
        <w:t>Министерства</w:t>
      </w:r>
      <w:r w:rsidRPr="00F7283B">
        <w:rPr>
          <w:spacing w:val="-12"/>
        </w:rPr>
        <w:t xml:space="preserve"> </w:t>
      </w:r>
      <w:r w:rsidRPr="00F7283B">
        <w:t>электронной</w:t>
      </w:r>
      <w:r w:rsidRPr="00F7283B">
        <w:rPr>
          <w:spacing w:val="-12"/>
        </w:rPr>
        <w:t xml:space="preserve"> </w:t>
      </w:r>
      <w:r w:rsidRPr="00F7283B">
        <w:t>промышленности</w:t>
      </w:r>
      <w:r w:rsidRPr="00F7283B">
        <w:rPr>
          <w:spacing w:val="-12"/>
        </w:rPr>
        <w:t xml:space="preserve"> </w:t>
      </w:r>
      <w:r w:rsidRPr="00F7283B">
        <w:t>от</w:t>
      </w:r>
      <w:r w:rsidRPr="00F7283B">
        <w:rPr>
          <w:spacing w:val="-12"/>
        </w:rPr>
        <w:t xml:space="preserve"> </w:t>
      </w:r>
      <w:r w:rsidRPr="00F7283B">
        <w:t>27.06.1972</w:t>
      </w:r>
      <w:r w:rsidRPr="00F7283B">
        <w:rPr>
          <w:spacing w:val="-12"/>
        </w:rPr>
        <w:t xml:space="preserve"> </w:t>
      </w:r>
      <w:r w:rsidRPr="00F7283B">
        <w:t>года</w:t>
      </w:r>
      <w:r w:rsidRPr="00F7283B">
        <w:rPr>
          <w:spacing w:val="-13"/>
        </w:rPr>
        <w:t xml:space="preserve"> </w:t>
      </w:r>
      <w:r w:rsidRPr="00F7283B">
        <w:t>из</w:t>
      </w:r>
      <w:r w:rsidRPr="00F7283B">
        <w:rPr>
          <w:spacing w:val="-12"/>
        </w:rPr>
        <w:t xml:space="preserve"> </w:t>
      </w:r>
      <w:r w:rsidRPr="00F7283B">
        <w:t>состава</w:t>
      </w:r>
      <w:r w:rsidRPr="00F7283B">
        <w:rPr>
          <w:w w:val="99"/>
        </w:rPr>
        <w:t xml:space="preserve"> </w:t>
      </w:r>
      <w:r w:rsidRPr="00F7283B">
        <w:t>СЦКТБ выделен в самостоятельное предприятие с правом юридического лица</w:t>
      </w:r>
      <w:r w:rsidRPr="00F7283B">
        <w:rPr>
          <w:spacing w:val="69"/>
        </w:rPr>
        <w:t xml:space="preserve"> </w:t>
      </w:r>
      <w:r w:rsidRPr="00F7283B">
        <w:t>завод «Кентавр» при СЦКТБ, входящий в НПО «Феникс». С 01.04.1994 года</w:t>
      </w:r>
      <w:r w:rsidRPr="00F7283B">
        <w:rPr>
          <w:spacing w:val="44"/>
        </w:rPr>
        <w:t xml:space="preserve"> </w:t>
      </w:r>
      <w:r w:rsidRPr="00F7283B">
        <w:t>дошкольное</w:t>
      </w:r>
      <w:r w:rsidRPr="00F7283B">
        <w:rPr>
          <w:w w:val="99"/>
        </w:rPr>
        <w:t xml:space="preserve"> </w:t>
      </w:r>
      <w:r w:rsidRPr="00F7283B">
        <w:t>учреждение ясли-сад «Надежда» передано в муниципальную</w:t>
      </w:r>
      <w:r w:rsidRPr="00F7283B">
        <w:rPr>
          <w:spacing w:val="18"/>
        </w:rPr>
        <w:t xml:space="preserve"> </w:t>
      </w:r>
      <w:r w:rsidRPr="00F7283B">
        <w:t>собственность</w:t>
      </w:r>
      <w:r w:rsidRPr="00F7283B">
        <w:rPr>
          <w:w w:val="99"/>
        </w:rPr>
        <w:t xml:space="preserve"> </w:t>
      </w:r>
      <w:r w:rsidRPr="00F7283B">
        <w:t>(постановлением</w:t>
      </w:r>
      <w:r w:rsidRPr="00F7283B">
        <w:rPr>
          <w:spacing w:val="53"/>
        </w:rPr>
        <w:t xml:space="preserve"> </w:t>
      </w:r>
      <w:r w:rsidRPr="00F7283B">
        <w:t>Главы</w:t>
      </w:r>
      <w:r w:rsidRPr="00F7283B">
        <w:rPr>
          <w:spacing w:val="54"/>
        </w:rPr>
        <w:t xml:space="preserve"> </w:t>
      </w:r>
      <w:r w:rsidRPr="00F7283B">
        <w:t>Администрации</w:t>
      </w:r>
      <w:r w:rsidRPr="00F7283B">
        <w:rPr>
          <w:spacing w:val="53"/>
        </w:rPr>
        <w:t xml:space="preserve"> </w:t>
      </w:r>
      <w:r w:rsidRPr="00F7283B">
        <w:t>Смоленской</w:t>
      </w:r>
      <w:r w:rsidRPr="00F7283B">
        <w:rPr>
          <w:spacing w:val="53"/>
        </w:rPr>
        <w:t xml:space="preserve"> </w:t>
      </w:r>
      <w:r w:rsidRPr="00F7283B">
        <w:t>области</w:t>
      </w:r>
      <w:r w:rsidRPr="00F7283B">
        <w:rPr>
          <w:spacing w:val="54"/>
        </w:rPr>
        <w:t xml:space="preserve"> </w:t>
      </w:r>
      <w:r w:rsidRPr="00F7283B">
        <w:t>№</w:t>
      </w:r>
      <w:r w:rsidRPr="00F7283B">
        <w:rPr>
          <w:spacing w:val="53"/>
        </w:rPr>
        <w:t xml:space="preserve"> </w:t>
      </w:r>
      <w:r w:rsidRPr="00F7283B">
        <w:t>86</w:t>
      </w:r>
      <w:r w:rsidRPr="00F7283B">
        <w:rPr>
          <w:spacing w:val="53"/>
        </w:rPr>
        <w:t xml:space="preserve"> </w:t>
      </w:r>
      <w:r w:rsidRPr="00F7283B">
        <w:t>от</w:t>
      </w:r>
      <w:r w:rsidRPr="00F7283B">
        <w:rPr>
          <w:spacing w:val="53"/>
        </w:rPr>
        <w:t xml:space="preserve"> </w:t>
      </w:r>
      <w:r w:rsidRPr="00F7283B">
        <w:t>31.03.1994</w:t>
      </w:r>
      <w:r w:rsidRPr="00F7283B">
        <w:rPr>
          <w:w w:val="99"/>
        </w:rPr>
        <w:t xml:space="preserve"> </w:t>
      </w:r>
      <w:r w:rsidRPr="00F7283B">
        <w:t>года)</w:t>
      </w:r>
      <w:r w:rsidR="00E67875">
        <w:t>.</w:t>
      </w:r>
    </w:p>
    <w:p w14:paraId="7AF455CC" w14:textId="77777777" w:rsidR="003D09E0" w:rsidRPr="00F7283B" w:rsidRDefault="003D09E0" w:rsidP="00587A25">
      <w:pPr>
        <w:pStyle w:val="a3"/>
        <w:kinsoku w:val="0"/>
        <w:overflowPunct w:val="0"/>
        <w:ind w:left="0" w:firstLine="709"/>
        <w:jc w:val="both"/>
      </w:pPr>
      <w:r>
        <w:t>Лицензия на осуществление образовательной</w:t>
      </w:r>
      <w:r>
        <w:rPr>
          <w:spacing w:val="39"/>
        </w:rPr>
        <w:t xml:space="preserve"> </w:t>
      </w:r>
      <w:r>
        <w:t>деятельности Департамента Смоленской области по образованию, науке и делам</w:t>
      </w:r>
      <w:r>
        <w:rPr>
          <w:spacing w:val="19"/>
        </w:rPr>
        <w:t xml:space="preserve"> </w:t>
      </w:r>
      <w:r>
        <w:t>молодежи серия</w:t>
      </w:r>
      <w:r>
        <w:rPr>
          <w:spacing w:val="47"/>
        </w:rPr>
        <w:t xml:space="preserve"> </w:t>
      </w:r>
      <w:r>
        <w:t>67Л01</w:t>
      </w:r>
      <w:r>
        <w:rPr>
          <w:spacing w:val="45"/>
        </w:rPr>
        <w:t xml:space="preserve"> </w:t>
      </w:r>
      <w:r>
        <w:t>№</w:t>
      </w:r>
      <w:r>
        <w:rPr>
          <w:spacing w:val="48"/>
        </w:rPr>
        <w:t xml:space="preserve"> </w:t>
      </w:r>
      <w:r>
        <w:t>0001320 рег.</w:t>
      </w:r>
      <w:r>
        <w:rPr>
          <w:spacing w:val="45"/>
        </w:rPr>
        <w:t xml:space="preserve"> </w:t>
      </w:r>
      <w:r>
        <w:t>№</w:t>
      </w:r>
      <w:r>
        <w:rPr>
          <w:spacing w:val="44"/>
        </w:rPr>
        <w:t xml:space="preserve"> </w:t>
      </w:r>
      <w:r>
        <w:t>4168</w:t>
      </w:r>
      <w:r>
        <w:rPr>
          <w:spacing w:val="47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02</w:t>
      </w:r>
      <w:r>
        <w:rPr>
          <w:spacing w:val="47"/>
        </w:rPr>
        <w:t xml:space="preserve"> </w:t>
      </w:r>
      <w:r>
        <w:t>июня</w:t>
      </w:r>
      <w:r>
        <w:rPr>
          <w:spacing w:val="46"/>
        </w:rPr>
        <w:t xml:space="preserve"> </w:t>
      </w:r>
      <w:r>
        <w:t>2015</w:t>
      </w:r>
      <w:r>
        <w:rPr>
          <w:spacing w:val="45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(срок</w:t>
      </w:r>
      <w:r>
        <w:rPr>
          <w:spacing w:val="44"/>
        </w:rPr>
        <w:t xml:space="preserve"> </w:t>
      </w:r>
      <w:r>
        <w:t>действия лицензии</w:t>
      </w:r>
      <w:r>
        <w:rPr>
          <w:spacing w:val="-8"/>
        </w:rPr>
        <w:t xml:space="preserve"> </w:t>
      </w:r>
      <w:r>
        <w:t>бессрочно).</w:t>
      </w:r>
    </w:p>
    <w:p w14:paraId="0A8C605C" w14:textId="77777777" w:rsidR="003D09E0" w:rsidRDefault="003D09E0" w:rsidP="00587A25">
      <w:pPr>
        <w:pStyle w:val="a3"/>
        <w:kinsoku w:val="0"/>
        <w:overflowPunct w:val="0"/>
        <w:ind w:left="0" w:firstLine="709"/>
        <w:jc w:val="both"/>
      </w:pPr>
      <w:r>
        <w:t>Детский</w:t>
      </w:r>
      <w:r>
        <w:rPr>
          <w:spacing w:val="38"/>
        </w:rPr>
        <w:t xml:space="preserve"> </w:t>
      </w:r>
      <w:r>
        <w:t>сад</w:t>
      </w:r>
      <w:r>
        <w:rPr>
          <w:spacing w:val="38"/>
        </w:rPr>
        <w:t xml:space="preserve"> </w:t>
      </w:r>
      <w:r>
        <w:t>работает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режиме</w:t>
      </w:r>
      <w:r>
        <w:rPr>
          <w:spacing w:val="38"/>
        </w:rPr>
        <w:t xml:space="preserve"> </w:t>
      </w:r>
      <w:r>
        <w:t>пятидневной</w:t>
      </w:r>
      <w:r>
        <w:rPr>
          <w:spacing w:val="36"/>
        </w:rPr>
        <w:t xml:space="preserve"> </w:t>
      </w:r>
      <w:r>
        <w:t>рабочей</w:t>
      </w:r>
      <w:r>
        <w:rPr>
          <w:spacing w:val="36"/>
        </w:rPr>
        <w:t xml:space="preserve"> </w:t>
      </w:r>
      <w:r>
        <w:t>недели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двумя выходными днями: суббота,</w:t>
      </w:r>
      <w:r>
        <w:rPr>
          <w:spacing w:val="-12"/>
        </w:rPr>
        <w:t xml:space="preserve"> </w:t>
      </w:r>
      <w:r>
        <w:t>воскресенье.</w:t>
      </w:r>
    </w:p>
    <w:p w14:paraId="4659569B" w14:textId="77777777" w:rsidR="003D09E0" w:rsidRDefault="003D09E0" w:rsidP="00587A25">
      <w:pPr>
        <w:pStyle w:val="a3"/>
        <w:kinsoku w:val="0"/>
        <w:overflowPunct w:val="0"/>
        <w:ind w:left="0" w:firstLine="709"/>
        <w:jc w:val="both"/>
      </w:pPr>
      <w:r>
        <w:t>Группы функционируют в режиме полного дня</w:t>
      </w:r>
      <w:r>
        <w:rPr>
          <w:spacing w:val="30"/>
        </w:rPr>
        <w:t xml:space="preserve"> </w:t>
      </w:r>
      <w:r>
        <w:t>(12-часового пребывания) с 07.00 до</w:t>
      </w:r>
      <w:r>
        <w:rPr>
          <w:spacing w:val="-8"/>
        </w:rPr>
        <w:t xml:space="preserve"> </w:t>
      </w:r>
      <w:r>
        <w:t>19.00.</w:t>
      </w:r>
    </w:p>
    <w:p w14:paraId="6C5C4016" w14:textId="77777777" w:rsidR="003D09E0" w:rsidRDefault="003D09E0" w:rsidP="00930C45">
      <w:pPr>
        <w:spacing w:after="0" w:line="240" w:lineRule="auto"/>
        <w:ind w:firstLine="709"/>
      </w:pPr>
    </w:p>
    <w:p w14:paraId="2A138CA5" w14:textId="77777777" w:rsidR="00167A6E" w:rsidRPr="00927D51" w:rsidRDefault="003D09E0" w:rsidP="005A3D8B">
      <w:pPr>
        <w:pStyle w:val="22"/>
        <w:numPr>
          <w:ilvl w:val="1"/>
          <w:numId w:val="2"/>
        </w:numPr>
        <w:shd w:val="clear" w:color="auto" w:fill="auto"/>
        <w:spacing w:before="0" w:line="240" w:lineRule="auto"/>
        <w:ind w:left="0" w:firstLine="0"/>
        <w:jc w:val="center"/>
        <w:rPr>
          <w:b/>
          <w:color w:val="000000"/>
          <w:lang w:eastAsia="ru-RU" w:bidi="ru-RU"/>
        </w:rPr>
      </w:pPr>
      <w:r w:rsidRPr="004F3A83">
        <w:rPr>
          <w:b/>
          <w:color w:val="000000"/>
          <w:lang w:eastAsia="ru-RU" w:bidi="ru-RU"/>
        </w:rPr>
        <w:t>Нормативное и организационно-правовое обеспечение образовательной деятельности</w:t>
      </w:r>
    </w:p>
    <w:p w14:paraId="4B076B22" w14:textId="77777777" w:rsidR="003D09E0" w:rsidRPr="00927D51" w:rsidRDefault="003D09E0" w:rsidP="005A3D8B">
      <w:pPr>
        <w:pStyle w:val="22"/>
        <w:shd w:val="clear" w:color="auto" w:fill="auto"/>
        <w:spacing w:before="0" w:line="240" w:lineRule="auto"/>
        <w:jc w:val="center"/>
        <w:rPr>
          <w:b/>
          <w:color w:val="000000"/>
          <w:lang w:eastAsia="ru-RU" w:bidi="ru-RU"/>
        </w:rPr>
      </w:pPr>
      <w:r w:rsidRPr="00927D51">
        <w:rPr>
          <w:b/>
          <w:color w:val="000000"/>
          <w:lang w:eastAsia="ru-RU" w:bidi="ru-RU"/>
        </w:rPr>
        <w:t>Учредительные документы</w:t>
      </w:r>
    </w:p>
    <w:p w14:paraId="76A5E558" w14:textId="77777777" w:rsidR="00167A6E" w:rsidRPr="00927D51" w:rsidRDefault="00167A6E" w:rsidP="00167A6E">
      <w:pPr>
        <w:pStyle w:val="22"/>
        <w:shd w:val="clear" w:color="auto" w:fill="auto"/>
        <w:spacing w:before="0" w:line="240" w:lineRule="auto"/>
        <w:ind w:left="709"/>
        <w:jc w:val="right"/>
        <w:rPr>
          <w:b/>
          <w:color w:val="000000"/>
          <w:lang w:eastAsia="ru-RU" w:bidi="ru-RU"/>
        </w:rPr>
      </w:pPr>
      <w:r w:rsidRPr="00927D51">
        <w:rPr>
          <w:b/>
          <w:color w:val="000000"/>
          <w:lang w:eastAsia="ru-RU" w:bidi="ru-RU"/>
        </w:rPr>
        <w:t>Таблица 1</w:t>
      </w:r>
    </w:p>
    <w:tbl>
      <w:tblPr>
        <w:tblW w:w="5432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2055"/>
        <w:gridCol w:w="1560"/>
        <w:gridCol w:w="1984"/>
        <w:gridCol w:w="2837"/>
        <w:gridCol w:w="1466"/>
      </w:tblGrid>
      <w:tr w:rsidR="00B6407B" w:rsidRPr="00B6407B" w14:paraId="5A776CA5" w14:textId="77777777" w:rsidTr="005A3D8B">
        <w:trPr>
          <w:cantSplit/>
          <w:trHeight w:val="78"/>
        </w:trPr>
        <w:tc>
          <w:tcPr>
            <w:tcW w:w="239" w:type="pct"/>
            <w:shd w:val="clear" w:color="auto" w:fill="auto"/>
            <w:vAlign w:val="center"/>
          </w:tcPr>
          <w:p w14:paraId="555C53AF" w14:textId="77777777" w:rsidR="003D09E0" w:rsidRPr="005261F8" w:rsidRDefault="00167A6E" w:rsidP="00167A6E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  <w:r w:rsidRPr="005261F8">
              <w:rPr>
                <w:b/>
                <w:bCs/>
              </w:rPr>
              <w:t>№</w:t>
            </w:r>
            <w:r w:rsidR="003D09E0" w:rsidRPr="005261F8">
              <w:rPr>
                <w:b/>
                <w:bCs/>
              </w:rPr>
              <w:t>п/п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52033E02" w14:textId="77777777" w:rsidR="003D09E0" w:rsidRPr="005261F8" w:rsidRDefault="003D09E0" w:rsidP="00F66680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5261F8">
              <w:rPr>
                <w:b/>
                <w:bCs/>
              </w:rPr>
              <w:t>Вид документа</w:t>
            </w:r>
          </w:p>
        </w:tc>
        <w:tc>
          <w:tcPr>
            <w:tcW w:w="750" w:type="pct"/>
            <w:shd w:val="clear" w:color="auto" w:fill="auto"/>
            <w:vAlign w:val="center"/>
          </w:tcPr>
          <w:p w14:paraId="616EBFF8" w14:textId="77777777" w:rsidR="003D09E0" w:rsidRPr="005261F8" w:rsidRDefault="003D09E0" w:rsidP="00F66680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5261F8">
              <w:rPr>
                <w:b/>
                <w:bCs/>
              </w:rPr>
              <w:t>Серия и № бланка документа</w:t>
            </w:r>
          </w:p>
        </w:tc>
        <w:tc>
          <w:tcPr>
            <w:tcW w:w="954" w:type="pct"/>
            <w:shd w:val="clear" w:color="auto" w:fill="auto"/>
            <w:vAlign w:val="center"/>
          </w:tcPr>
          <w:p w14:paraId="70C786D9" w14:textId="77777777" w:rsidR="003D09E0" w:rsidRPr="005261F8" w:rsidRDefault="003D09E0" w:rsidP="00F66680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5261F8">
              <w:rPr>
                <w:b/>
                <w:bCs/>
              </w:rPr>
              <w:t>Регистрационный номер и дата выдачи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318D3968" w14:textId="77777777" w:rsidR="003D09E0" w:rsidRPr="005261F8" w:rsidRDefault="003D09E0" w:rsidP="00F66680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5261F8">
              <w:rPr>
                <w:b/>
                <w:bCs/>
              </w:rPr>
              <w:t>Номер и дата распорядительного акта (приказа) о выдаче документа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11E006F4" w14:textId="77777777" w:rsidR="003D09E0" w:rsidRPr="005261F8" w:rsidRDefault="003D09E0" w:rsidP="00F66680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5261F8">
              <w:rPr>
                <w:b/>
                <w:bCs/>
              </w:rPr>
              <w:t>Срок окончания действия документа</w:t>
            </w:r>
          </w:p>
        </w:tc>
      </w:tr>
      <w:tr w:rsidR="00B6407B" w:rsidRPr="00B6407B" w14:paraId="7DFBF274" w14:textId="77777777" w:rsidTr="005A3D8B">
        <w:trPr>
          <w:cantSplit/>
          <w:trHeight w:val="78"/>
        </w:trPr>
        <w:tc>
          <w:tcPr>
            <w:tcW w:w="239" w:type="pct"/>
            <w:shd w:val="clear" w:color="auto" w:fill="auto"/>
          </w:tcPr>
          <w:p w14:paraId="328FE403" w14:textId="77777777" w:rsidR="003D09E0" w:rsidRPr="005261F8" w:rsidRDefault="002A29AA" w:rsidP="002A29AA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988" w:type="pct"/>
            <w:shd w:val="clear" w:color="auto" w:fill="auto"/>
          </w:tcPr>
          <w:p w14:paraId="552B1A69" w14:textId="77777777" w:rsidR="003D09E0" w:rsidRPr="005261F8" w:rsidRDefault="003D09E0" w:rsidP="005261F8">
            <w:pPr>
              <w:pStyle w:val="a6"/>
              <w:spacing w:before="0" w:beforeAutospacing="0" w:after="0" w:afterAutospacing="0"/>
              <w:rPr>
                <w:bCs/>
              </w:rPr>
            </w:pPr>
            <w:r w:rsidRPr="005261F8">
              <w:t>Устав (указать сведения о внесенных изменениях и дополнениях к Уставу)</w:t>
            </w:r>
          </w:p>
        </w:tc>
        <w:tc>
          <w:tcPr>
            <w:tcW w:w="750" w:type="pct"/>
            <w:shd w:val="clear" w:color="auto" w:fill="auto"/>
          </w:tcPr>
          <w:p w14:paraId="71A10762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954" w:type="pct"/>
            <w:shd w:val="clear" w:color="auto" w:fill="auto"/>
          </w:tcPr>
          <w:p w14:paraId="49A52141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1364" w:type="pct"/>
            <w:shd w:val="clear" w:color="auto" w:fill="auto"/>
          </w:tcPr>
          <w:p w14:paraId="5EF98EC2" w14:textId="77777777" w:rsidR="003D09E0" w:rsidRPr="005261F8" w:rsidRDefault="003D09E0" w:rsidP="00F66680">
            <w:pPr>
              <w:pStyle w:val="a6"/>
              <w:spacing w:before="0" w:beforeAutospacing="0" w:after="0" w:afterAutospacing="0"/>
              <w:jc w:val="center"/>
            </w:pPr>
            <w:r w:rsidRPr="005261F8">
              <w:t>№</w:t>
            </w:r>
            <w:r w:rsidRPr="005261F8">
              <w:rPr>
                <w:spacing w:val="-7"/>
              </w:rPr>
              <w:t xml:space="preserve"> </w:t>
            </w:r>
            <w:r w:rsidRPr="005261F8">
              <w:t>524-адм</w:t>
            </w:r>
            <w:r w:rsidR="00F66680" w:rsidRPr="005261F8">
              <w:t xml:space="preserve"> от </w:t>
            </w:r>
            <w:r w:rsidRPr="005261F8">
              <w:t>02.04.2015 г</w:t>
            </w:r>
            <w:r w:rsidR="00F66680" w:rsidRPr="005261F8">
              <w:t>.</w:t>
            </w:r>
          </w:p>
          <w:p w14:paraId="26E681A5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705" w:type="pct"/>
            <w:shd w:val="clear" w:color="auto" w:fill="auto"/>
          </w:tcPr>
          <w:p w14:paraId="74085042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</w:tr>
      <w:tr w:rsidR="00B6407B" w:rsidRPr="00B6407B" w14:paraId="758BC142" w14:textId="77777777" w:rsidTr="005A3D8B">
        <w:trPr>
          <w:cantSplit/>
          <w:trHeight w:val="78"/>
        </w:trPr>
        <w:tc>
          <w:tcPr>
            <w:tcW w:w="239" w:type="pct"/>
            <w:shd w:val="clear" w:color="auto" w:fill="auto"/>
          </w:tcPr>
          <w:p w14:paraId="45913D5B" w14:textId="77777777" w:rsidR="003D09E0" w:rsidRPr="002A29AA" w:rsidRDefault="002A29AA" w:rsidP="002A29AA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2.</w:t>
            </w:r>
          </w:p>
        </w:tc>
        <w:tc>
          <w:tcPr>
            <w:tcW w:w="988" w:type="pct"/>
            <w:shd w:val="clear" w:color="auto" w:fill="auto"/>
          </w:tcPr>
          <w:p w14:paraId="6FEBB794" w14:textId="77777777" w:rsidR="003D09E0" w:rsidRPr="005261F8" w:rsidRDefault="003D09E0" w:rsidP="00F66680">
            <w:pPr>
              <w:pStyle w:val="a6"/>
              <w:spacing w:before="0" w:beforeAutospacing="0" w:after="0" w:afterAutospacing="0"/>
            </w:pPr>
            <w:r w:rsidRPr="005261F8">
              <w:t>Свидетельство о внесении в единый государственный реестр юридических лиц</w:t>
            </w:r>
          </w:p>
        </w:tc>
        <w:tc>
          <w:tcPr>
            <w:tcW w:w="750" w:type="pct"/>
            <w:shd w:val="clear" w:color="auto" w:fill="auto"/>
          </w:tcPr>
          <w:p w14:paraId="40EE9BB5" w14:textId="77777777" w:rsidR="003D09E0" w:rsidRPr="005261F8" w:rsidRDefault="003D09E0" w:rsidP="00F66680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5261F8">
              <w:rPr>
                <w:bCs/>
              </w:rPr>
              <w:t>67</w:t>
            </w:r>
            <w:r w:rsidR="00F66680" w:rsidRPr="005261F8">
              <w:rPr>
                <w:bCs/>
              </w:rPr>
              <w:t xml:space="preserve"> </w:t>
            </w:r>
            <w:r w:rsidRPr="005261F8">
              <w:t>№</w:t>
            </w:r>
            <w:r w:rsidRPr="005261F8">
              <w:rPr>
                <w:bCs/>
              </w:rPr>
              <w:t>000440299</w:t>
            </w:r>
          </w:p>
        </w:tc>
        <w:tc>
          <w:tcPr>
            <w:tcW w:w="954" w:type="pct"/>
            <w:shd w:val="clear" w:color="auto" w:fill="auto"/>
          </w:tcPr>
          <w:p w14:paraId="1CD83ACF" w14:textId="77777777" w:rsidR="003D09E0" w:rsidRPr="005261F8" w:rsidRDefault="00F66680" w:rsidP="00F66680">
            <w:pPr>
              <w:pStyle w:val="a6"/>
              <w:spacing w:before="0" w:beforeAutospacing="0" w:after="0" w:afterAutospacing="0"/>
              <w:rPr>
                <w:bCs/>
              </w:rPr>
            </w:pPr>
            <w:r w:rsidRPr="005261F8">
              <w:t xml:space="preserve">1026701443746, </w:t>
            </w:r>
            <w:r w:rsidR="003D09E0" w:rsidRPr="005261F8">
              <w:t>18.11.2002</w:t>
            </w:r>
            <w:r w:rsidRPr="005261F8">
              <w:t xml:space="preserve"> г.</w:t>
            </w:r>
          </w:p>
        </w:tc>
        <w:tc>
          <w:tcPr>
            <w:tcW w:w="1364" w:type="pct"/>
            <w:shd w:val="clear" w:color="auto" w:fill="auto"/>
          </w:tcPr>
          <w:p w14:paraId="2E54D8B0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705" w:type="pct"/>
            <w:shd w:val="clear" w:color="auto" w:fill="auto"/>
          </w:tcPr>
          <w:p w14:paraId="0809A857" w14:textId="77777777" w:rsidR="003D09E0" w:rsidRPr="005261F8" w:rsidRDefault="003D09E0" w:rsidP="00F66680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5261F8">
              <w:rPr>
                <w:bCs/>
              </w:rPr>
              <w:t>бессрочно</w:t>
            </w:r>
          </w:p>
        </w:tc>
      </w:tr>
      <w:tr w:rsidR="00B6407B" w:rsidRPr="00B6407B" w14:paraId="2B4EF89C" w14:textId="77777777" w:rsidTr="005A3D8B">
        <w:trPr>
          <w:cantSplit/>
          <w:trHeight w:val="78"/>
        </w:trPr>
        <w:tc>
          <w:tcPr>
            <w:tcW w:w="239" w:type="pct"/>
            <w:shd w:val="clear" w:color="auto" w:fill="auto"/>
          </w:tcPr>
          <w:p w14:paraId="0D81EEE6" w14:textId="77777777" w:rsidR="003D09E0" w:rsidRPr="005261F8" w:rsidRDefault="002A29AA" w:rsidP="002A29AA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988" w:type="pct"/>
            <w:shd w:val="clear" w:color="auto" w:fill="auto"/>
          </w:tcPr>
          <w:p w14:paraId="4CB6B303" w14:textId="77777777" w:rsidR="003D09E0" w:rsidRPr="005261F8" w:rsidRDefault="003D09E0" w:rsidP="00F66680">
            <w:pPr>
              <w:pStyle w:val="a6"/>
              <w:spacing w:before="0" w:beforeAutospacing="0" w:after="0" w:afterAutospacing="0"/>
            </w:pPr>
            <w:r w:rsidRPr="005261F8">
              <w:t>Свидетельство о постановке на учет юридического лица в налоговом органе по месту нахождения на территории Российской Федерации</w:t>
            </w:r>
          </w:p>
        </w:tc>
        <w:tc>
          <w:tcPr>
            <w:tcW w:w="750" w:type="pct"/>
            <w:shd w:val="clear" w:color="auto" w:fill="auto"/>
          </w:tcPr>
          <w:p w14:paraId="17FE628B" w14:textId="77777777" w:rsidR="003D09E0" w:rsidRPr="005261F8" w:rsidRDefault="003D09E0" w:rsidP="00F66680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5261F8">
              <w:t>67</w:t>
            </w:r>
            <w:r w:rsidR="00F66680" w:rsidRPr="005261F8">
              <w:t xml:space="preserve"> </w:t>
            </w:r>
            <w:r w:rsidRPr="005261F8">
              <w:t>№001926469</w:t>
            </w:r>
          </w:p>
        </w:tc>
        <w:tc>
          <w:tcPr>
            <w:tcW w:w="954" w:type="pct"/>
            <w:shd w:val="clear" w:color="auto" w:fill="auto"/>
          </w:tcPr>
          <w:p w14:paraId="151729EB" w14:textId="77777777" w:rsidR="003930CF" w:rsidRDefault="003D09E0" w:rsidP="00F66680">
            <w:pPr>
              <w:pStyle w:val="a6"/>
              <w:spacing w:before="0" w:beforeAutospacing="0" w:after="0" w:afterAutospacing="0"/>
            </w:pPr>
            <w:r w:rsidRPr="005261F8">
              <w:t>ИНН/КПП</w:t>
            </w:r>
            <w:r w:rsidR="00F66680" w:rsidRPr="005261F8">
              <w:rPr>
                <w:spacing w:val="-2"/>
              </w:rPr>
              <w:t xml:space="preserve"> </w:t>
            </w:r>
            <w:r w:rsidRPr="005261F8">
              <w:t>6731029905/</w:t>
            </w:r>
          </w:p>
          <w:p w14:paraId="34AFD16C" w14:textId="77777777" w:rsidR="003930CF" w:rsidRDefault="003D09E0" w:rsidP="00F66680">
            <w:pPr>
              <w:pStyle w:val="a6"/>
              <w:spacing w:before="0" w:beforeAutospacing="0" w:after="0" w:afterAutospacing="0"/>
            </w:pPr>
            <w:r w:rsidRPr="005261F8">
              <w:t>673101001</w:t>
            </w:r>
          </w:p>
          <w:p w14:paraId="5801E6C9" w14:textId="77777777" w:rsidR="003D09E0" w:rsidRPr="005261F8" w:rsidRDefault="003D09E0" w:rsidP="00F66680">
            <w:pPr>
              <w:pStyle w:val="a6"/>
              <w:spacing w:before="0" w:beforeAutospacing="0" w:after="0" w:afterAutospacing="0"/>
            </w:pPr>
            <w:r w:rsidRPr="005261F8">
              <w:t>25.11.1997</w:t>
            </w:r>
            <w:r w:rsidRPr="005261F8">
              <w:rPr>
                <w:spacing w:val="51"/>
              </w:rPr>
              <w:t xml:space="preserve"> </w:t>
            </w:r>
            <w:r w:rsidRPr="005261F8">
              <w:t>г.</w:t>
            </w:r>
          </w:p>
        </w:tc>
        <w:tc>
          <w:tcPr>
            <w:tcW w:w="1364" w:type="pct"/>
            <w:shd w:val="clear" w:color="auto" w:fill="auto"/>
          </w:tcPr>
          <w:p w14:paraId="5BFFA2F5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705" w:type="pct"/>
            <w:shd w:val="clear" w:color="auto" w:fill="auto"/>
          </w:tcPr>
          <w:p w14:paraId="791B6718" w14:textId="77777777" w:rsidR="003D09E0" w:rsidRPr="005261F8" w:rsidRDefault="003D09E0" w:rsidP="00F66680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5261F8">
              <w:rPr>
                <w:bCs/>
              </w:rPr>
              <w:t>бессрочно</w:t>
            </w:r>
          </w:p>
        </w:tc>
      </w:tr>
      <w:tr w:rsidR="00B6407B" w:rsidRPr="00B6407B" w14:paraId="56923A43" w14:textId="77777777" w:rsidTr="005A3D8B">
        <w:trPr>
          <w:cantSplit/>
          <w:trHeight w:val="78"/>
        </w:trPr>
        <w:tc>
          <w:tcPr>
            <w:tcW w:w="239" w:type="pct"/>
            <w:shd w:val="clear" w:color="auto" w:fill="auto"/>
          </w:tcPr>
          <w:p w14:paraId="0FA439F0" w14:textId="77777777" w:rsidR="003D09E0" w:rsidRPr="005261F8" w:rsidRDefault="002A29AA" w:rsidP="002A29AA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988" w:type="pct"/>
            <w:shd w:val="clear" w:color="auto" w:fill="auto"/>
          </w:tcPr>
          <w:p w14:paraId="2A4F67AF" w14:textId="77777777" w:rsidR="003D09E0" w:rsidRPr="005261F8" w:rsidRDefault="003D09E0" w:rsidP="00F66680">
            <w:pPr>
              <w:pStyle w:val="a6"/>
              <w:spacing w:before="0" w:beforeAutospacing="0" w:after="0" w:afterAutospacing="0"/>
            </w:pPr>
            <w:r w:rsidRPr="005261F8">
              <w:t>Документы на имущество</w:t>
            </w:r>
          </w:p>
        </w:tc>
        <w:tc>
          <w:tcPr>
            <w:tcW w:w="750" w:type="pct"/>
            <w:shd w:val="clear" w:color="auto" w:fill="auto"/>
          </w:tcPr>
          <w:p w14:paraId="43496098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954" w:type="pct"/>
            <w:shd w:val="clear" w:color="auto" w:fill="auto"/>
          </w:tcPr>
          <w:p w14:paraId="710B6DA6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1364" w:type="pct"/>
            <w:shd w:val="clear" w:color="auto" w:fill="auto"/>
          </w:tcPr>
          <w:p w14:paraId="5E7A6F9D" w14:textId="77777777" w:rsidR="003930CF" w:rsidRDefault="003930CF" w:rsidP="00F66680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Акт приема передачи</w:t>
            </w:r>
          </w:p>
          <w:p w14:paraId="1A18D30C" w14:textId="77777777" w:rsidR="003D09E0" w:rsidRPr="005261F8" w:rsidRDefault="003D09E0" w:rsidP="00F66680">
            <w:pPr>
              <w:pStyle w:val="a6"/>
              <w:spacing w:before="0" w:beforeAutospacing="0" w:after="0" w:afterAutospacing="0"/>
              <w:rPr>
                <w:bCs/>
              </w:rPr>
            </w:pPr>
            <w:r w:rsidRPr="005261F8">
              <w:rPr>
                <w:bCs/>
              </w:rPr>
              <w:t>19.06.2008</w:t>
            </w:r>
            <w:r w:rsidR="00F66680" w:rsidRPr="005261F8">
              <w:rPr>
                <w:bCs/>
              </w:rPr>
              <w:t xml:space="preserve"> </w:t>
            </w:r>
            <w:r w:rsidRPr="005261F8">
              <w:rPr>
                <w:bCs/>
              </w:rPr>
              <w:t>г</w:t>
            </w:r>
            <w:r w:rsidR="00F66680" w:rsidRPr="005261F8">
              <w:rPr>
                <w:bCs/>
              </w:rPr>
              <w:t>.</w:t>
            </w:r>
          </w:p>
        </w:tc>
        <w:tc>
          <w:tcPr>
            <w:tcW w:w="705" w:type="pct"/>
            <w:shd w:val="clear" w:color="auto" w:fill="auto"/>
          </w:tcPr>
          <w:p w14:paraId="4565343F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</w:tr>
      <w:tr w:rsidR="00B6407B" w:rsidRPr="00B6407B" w14:paraId="273FA48C" w14:textId="77777777" w:rsidTr="005A3D8B">
        <w:trPr>
          <w:cantSplit/>
          <w:trHeight w:val="1401"/>
        </w:trPr>
        <w:tc>
          <w:tcPr>
            <w:tcW w:w="239" w:type="pct"/>
            <w:shd w:val="clear" w:color="auto" w:fill="auto"/>
          </w:tcPr>
          <w:p w14:paraId="42D21353" w14:textId="77777777" w:rsidR="003D09E0" w:rsidRPr="005261F8" w:rsidRDefault="002A29AA" w:rsidP="002A29AA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988" w:type="pct"/>
            <w:shd w:val="clear" w:color="auto" w:fill="auto"/>
          </w:tcPr>
          <w:p w14:paraId="103C4214" w14:textId="77777777" w:rsidR="003D09E0" w:rsidRPr="005261F8" w:rsidRDefault="003D09E0" w:rsidP="00F66680">
            <w:pPr>
              <w:pStyle w:val="a6"/>
              <w:spacing w:before="0" w:beforeAutospacing="0" w:after="0" w:afterAutospacing="0"/>
            </w:pPr>
            <w:r w:rsidRPr="005261F8">
              <w:t>Заключение Госпожнадзора о соблюдении требований пожарной безопасности</w:t>
            </w:r>
          </w:p>
        </w:tc>
        <w:tc>
          <w:tcPr>
            <w:tcW w:w="750" w:type="pct"/>
            <w:shd w:val="clear" w:color="auto" w:fill="auto"/>
          </w:tcPr>
          <w:p w14:paraId="72BFB475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954" w:type="pct"/>
            <w:shd w:val="clear" w:color="auto" w:fill="auto"/>
          </w:tcPr>
          <w:p w14:paraId="3F7AD960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1364" w:type="pct"/>
            <w:shd w:val="clear" w:color="auto" w:fill="auto"/>
          </w:tcPr>
          <w:p w14:paraId="66F20EDD" w14:textId="77777777" w:rsidR="003930CF" w:rsidRDefault="003D09E0" w:rsidP="00F66680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AF6B29">
              <w:rPr>
                <w:bCs/>
              </w:rPr>
              <w:t>Акт №125</w:t>
            </w:r>
            <w:r w:rsidR="00F66680" w:rsidRPr="00AF6B29">
              <w:rPr>
                <w:bCs/>
              </w:rPr>
              <w:t xml:space="preserve"> </w:t>
            </w:r>
          </w:p>
          <w:p w14:paraId="6F313010" w14:textId="77777777" w:rsidR="003D09E0" w:rsidRPr="005261F8" w:rsidRDefault="00F66680" w:rsidP="00F66680">
            <w:pPr>
              <w:pStyle w:val="a6"/>
              <w:spacing w:before="0" w:beforeAutospacing="0" w:after="0" w:afterAutospacing="0"/>
              <w:jc w:val="both"/>
              <w:rPr>
                <w:bCs/>
                <w:color w:val="FF0000"/>
              </w:rPr>
            </w:pPr>
            <w:r w:rsidRPr="00AF6B29">
              <w:rPr>
                <w:bCs/>
              </w:rPr>
              <w:t>о</w:t>
            </w:r>
            <w:r w:rsidR="003D09E0" w:rsidRPr="00AF6B29">
              <w:rPr>
                <w:bCs/>
              </w:rPr>
              <w:t>т 28.08.2018</w:t>
            </w:r>
            <w:r w:rsidRPr="00AF6B29">
              <w:rPr>
                <w:bCs/>
              </w:rPr>
              <w:t xml:space="preserve"> </w:t>
            </w:r>
            <w:r w:rsidR="003D09E0" w:rsidRPr="00AF6B29">
              <w:rPr>
                <w:bCs/>
              </w:rPr>
              <w:t>г</w:t>
            </w:r>
            <w:r w:rsidRPr="00AF6B29">
              <w:rPr>
                <w:bCs/>
              </w:rPr>
              <w:t>.</w:t>
            </w:r>
          </w:p>
        </w:tc>
        <w:tc>
          <w:tcPr>
            <w:tcW w:w="705" w:type="pct"/>
            <w:shd w:val="clear" w:color="auto" w:fill="auto"/>
          </w:tcPr>
          <w:p w14:paraId="4D0DD8B6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</w:tr>
      <w:tr w:rsidR="00B6407B" w:rsidRPr="00B6407B" w14:paraId="4163DB8B" w14:textId="77777777" w:rsidTr="005A3D8B">
        <w:trPr>
          <w:cantSplit/>
          <w:trHeight w:val="78"/>
        </w:trPr>
        <w:tc>
          <w:tcPr>
            <w:tcW w:w="239" w:type="pct"/>
            <w:shd w:val="clear" w:color="auto" w:fill="auto"/>
          </w:tcPr>
          <w:p w14:paraId="4F984DF3" w14:textId="77777777" w:rsidR="003D09E0" w:rsidRPr="005261F8" w:rsidRDefault="002A29AA" w:rsidP="002A29AA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988" w:type="pct"/>
            <w:shd w:val="clear" w:color="auto" w:fill="auto"/>
          </w:tcPr>
          <w:p w14:paraId="20F33ADF" w14:textId="77777777" w:rsidR="003D09E0" w:rsidRPr="005261F8" w:rsidRDefault="003D09E0" w:rsidP="00F66680">
            <w:pPr>
              <w:pStyle w:val="a6"/>
              <w:spacing w:before="0" w:beforeAutospacing="0" w:after="0" w:afterAutospacing="0"/>
            </w:pPr>
            <w:r w:rsidRPr="005261F8">
              <w:t>Санитарно-эпидемиологическое заключение территориального управления Роспотребнадзора</w:t>
            </w:r>
          </w:p>
        </w:tc>
        <w:tc>
          <w:tcPr>
            <w:tcW w:w="750" w:type="pct"/>
            <w:shd w:val="clear" w:color="auto" w:fill="auto"/>
          </w:tcPr>
          <w:p w14:paraId="2E263D74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954" w:type="pct"/>
            <w:shd w:val="clear" w:color="auto" w:fill="auto"/>
          </w:tcPr>
          <w:p w14:paraId="0C1046B6" w14:textId="77777777" w:rsidR="003D09E0" w:rsidRPr="005261F8" w:rsidRDefault="003D09E0" w:rsidP="00F66680">
            <w:pPr>
              <w:pStyle w:val="a3"/>
              <w:kinsoku w:val="0"/>
              <w:overflowPunct w:val="0"/>
              <w:ind w:left="0"/>
              <w:rPr>
                <w:sz w:val="24"/>
                <w:szCs w:val="24"/>
              </w:rPr>
            </w:pPr>
            <w:r w:rsidRPr="005261F8">
              <w:rPr>
                <w:sz w:val="24"/>
                <w:szCs w:val="24"/>
              </w:rPr>
              <w:t>№67.СО.01.</w:t>
            </w:r>
            <w:proofErr w:type="gramStart"/>
            <w:r w:rsidRPr="005261F8">
              <w:rPr>
                <w:sz w:val="24"/>
                <w:szCs w:val="24"/>
              </w:rPr>
              <w:t>000.М.</w:t>
            </w:r>
            <w:proofErr w:type="gramEnd"/>
            <w:r w:rsidRPr="005261F8">
              <w:rPr>
                <w:sz w:val="24"/>
                <w:szCs w:val="24"/>
              </w:rPr>
              <w:t>0010</w:t>
            </w:r>
            <w:r w:rsidR="00F66680" w:rsidRPr="005261F8">
              <w:rPr>
                <w:sz w:val="24"/>
                <w:szCs w:val="24"/>
              </w:rPr>
              <w:t xml:space="preserve"> </w:t>
            </w:r>
            <w:r w:rsidRPr="005261F8">
              <w:rPr>
                <w:sz w:val="24"/>
                <w:szCs w:val="24"/>
              </w:rPr>
              <w:t xml:space="preserve">от </w:t>
            </w:r>
            <w:r w:rsidRPr="005261F8">
              <w:rPr>
                <w:spacing w:val="-16"/>
                <w:sz w:val="24"/>
                <w:szCs w:val="24"/>
              </w:rPr>
              <w:t xml:space="preserve"> </w:t>
            </w:r>
            <w:r w:rsidRPr="005261F8">
              <w:rPr>
                <w:sz w:val="24"/>
                <w:szCs w:val="24"/>
              </w:rPr>
              <w:t>17.12.2015</w:t>
            </w:r>
            <w:r w:rsidR="00F66680" w:rsidRPr="005261F8">
              <w:rPr>
                <w:sz w:val="24"/>
                <w:szCs w:val="24"/>
              </w:rPr>
              <w:t xml:space="preserve"> г.</w:t>
            </w:r>
          </w:p>
          <w:p w14:paraId="6775771A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1364" w:type="pct"/>
            <w:shd w:val="clear" w:color="auto" w:fill="auto"/>
          </w:tcPr>
          <w:p w14:paraId="2067091F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705" w:type="pct"/>
            <w:shd w:val="clear" w:color="auto" w:fill="auto"/>
          </w:tcPr>
          <w:p w14:paraId="2BD5BA96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</w:tr>
      <w:tr w:rsidR="00B6407B" w:rsidRPr="00B6407B" w14:paraId="02821500" w14:textId="77777777" w:rsidTr="005A3D8B">
        <w:trPr>
          <w:cantSplit/>
          <w:trHeight w:val="78"/>
        </w:trPr>
        <w:tc>
          <w:tcPr>
            <w:tcW w:w="239" w:type="pct"/>
            <w:shd w:val="clear" w:color="auto" w:fill="auto"/>
          </w:tcPr>
          <w:p w14:paraId="2EEA2F2D" w14:textId="77777777" w:rsidR="003D09E0" w:rsidRPr="005261F8" w:rsidRDefault="002A29AA" w:rsidP="002A29AA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988" w:type="pct"/>
            <w:shd w:val="clear" w:color="auto" w:fill="auto"/>
          </w:tcPr>
          <w:p w14:paraId="6920965B" w14:textId="77777777" w:rsidR="003D09E0" w:rsidRPr="005261F8" w:rsidRDefault="003D09E0" w:rsidP="00F66680">
            <w:pPr>
              <w:pStyle w:val="a6"/>
              <w:spacing w:before="0" w:beforeAutospacing="0" w:after="0" w:afterAutospacing="0"/>
            </w:pPr>
            <w:r w:rsidRPr="005261F8">
              <w:t>Реквизиты акта готовности ОУ к началу учебного года</w:t>
            </w:r>
          </w:p>
        </w:tc>
        <w:tc>
          <w:tcPr>
            <w:tcW w:w="750" w:type="pct"/>
            <w:shd w:val="clear" w:color="auto" w:fill="auto"/>
          </w:tcPr>
          <w:p w14:paraId="22350610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954" w:type="pct"/>
            <w:shd w:val="clear" w:color="auto" w:fill="auto"/>
          </w:tcPr>
          <w:p w14:paraId="673667F4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1364" w:type="pct"/>
            <w:shd w:val="clear" w:color="auto" w:fill="auto"/>
          </w:tcPr>
          <w:p w14:paraId="2D3EFB2C" w14:textId="77777777" w:rsidR="003930CF" w:rsidRDefault="003D09E0" w:rsidP="00F66680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 w:rsidRPr="00583066">
              <w:rPr>
                <w:bCs/>
              </w:rPr>
              <w:t xml:space="preserve">Акт приемки </w:t>
            </w:r>
          </w:p>
          <w:p w14:paraId="6436804D" w14:textId="082CBEE8" w:rsidR="003D09E0" w:rsidRPr="005261F8" w:rsidRDefault="00F66680" w:rsidP="00F66680">
            <w:pPr>
              <w:pStyle w:val="a6"/>
              <w:spacing w:before="0" w:beforeAutospacing="0" w:after="0" w:afterAutospacing="0"/>
              <w:jc w:val="both"/>
              <w:rPr>
                <w:bCs/>
                <w:color w:val="FF0000"/>
              </w:rPr>
            </w:pPr>
            <w:r w:rsidRPr="00583066">
              <w:rPr>
                <w:bCs/>
              </w:rPr>
              <w:t>о</w:t>
            </w:r>
            <w:r w:rsidR="00583066" w:rsidRPr="00583066">
              <w:rPr>
                <w:bCs/>
              </w:rPr>
              <w:t>т 16.08.20</w:t>
            </w:r>
            <w:r w:rsidR="007A26EB">
              <w:rPr>
                <w:bCs/>
              </w:rPr>
              <w:t>22</w:t>
            </w:r>
            <w:r w:rsidRPr="00583066">
              <w:rPr>
                <w:bCs/>
              </w:rPr>
              <w:t xml:space="preserve"> </w:t>
            </w:r>
            <w:r w:rsidR="003D09E0" w:rsidRPr="00583066">
              <w:rPr>
                <w:bCs/>
              </w:rPr>
              <w:t>г</w:t>
            </w:r>
            <w:r w:rsidRPr="00583066">
              <w:rPr>
                <w:bCs/>
              </w:rPr>
              <w:t>.</w:t>
            </w:r>
          </w:p>
        </w:tc>
        <w:tc>
          <w:tcPr>
            <w:tcW w:w="705" w:type="pct"/>
            <w:shd w:val="clear" w:color="auto" w:fill="auto"/>
          </w:tcPr>
          <w:p w14:paraId="19E50874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</w:tr>
      <w:tr w:rsidR="00B6407B" w:rsidRPr="00B6407B" w14:paraId="3A2713DC" w14:textId="77777777" w:rsidTr="005A3D8B">
        <w:trPr>
          <w:cantSplit/>
          <w:trHeight w:val="78"/>
        </w:trPr>
        <w:tc>
          <w:tcPr>
            <w:tcW w:w="239" w:type="pct"/>
            <w:shd w:val="clear" w:color="auto" w:fill="auto"/>
          </w:tcPr>
          <w:p w14:paraId="536C3FB8" w14:textId="77777777" w:rsidR="003D09E0" w:rsidRPr="005261F8" w:rsidRDefault="002A29AA" w:rsidP="002A29AA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8.</w:t>
            </w:r>
          </w:p>
        </w:tc>
        <w:tc>
          <w:tcPr>
            <w:tcW w:w="988" w:type="pct"/>
            <w:shd w:val="clear" w:color="auto" w:fill="auto"/>
          </w:tcPr>
          <w:p w14:paraId="7AD561D1" w14:textId="77777777" w:rsidR="003D09E0" w:rsidRPr="005261F8" w:rsidRDefault="003D09E0" w:rsidP="00F66680">
            <w:pPr>
              <w:pStyle w:val="a6"/>
              <w:spacing w:before="0" w:beforeAutospacing="0" w:after="0" w:afterAutospacing="0"/>
              <w:rPr>
                <w:bCs/>
              </w:rPr>
            </w:pPr>
            <w:r w:rsidRPr="005261F8">
              <w:rPr>
                <w:bCs/>
              </w:rPr>
              <w:t>Документ, подтверждающий наличие лицензии на право осуществления образовательной деятельности</w:t>
            </w:r>
          </w:p>
        </w:tc>
        <w:tc>
          <w:tcPr>
            <w:tcW w:w="750" w:type="pct"/>
            <w:shd w:val="clear" w:color="auto" w:fill="auto"/>
          </w:tcPr>
          <w:p w14:paraId="671675F3" w14:textId="77777777" w:rsidR="003D09E0" w:rsidRPr="005261F8" w:rsidRDefault="003D09E0" w:rsidP="00F66680">
            <w:pPr>
              <w:pStyle w:val="a6"/>
              <w:spacing w:before="0" w:beforeAutospacing="0" w:after="0" w:afterAutospacing="0"/>
              <w:rPr>
                <w:spacing w:val="45"/>
              </w:rPr>
            </w:pPr>
            <w:r w:rsidRPr="005261F8">
              <w:t>67Л01</w:t>
            </w:r>
            <w:r w:rsidR="00F66680" w:rsidRPr="005261F8">
              <w:rPr>
                <w:spacing w:val="45"/>
              </w:rPr>
              <w:t xml:space="preserve"> </w:t>
            </w:r>
            <w:r w:rsidRPr="005261F8">
              <w:t>№0001320</w:t>
            </w:r>
          </w:p>
        </w:tc>
        <w:tc>
          <w:tcPr>
            <w:tcW w:w="954" w:type="pct"/>
            <w:shd w:val="clear" w:color="auto" w:fill="auto"/>
          </w:tcPr>
          <w:p w14:paraId="63B7E230" w14:textId="77777777" w:rsidR="003D09E0" w:rsidRPr="005A3D8B" w:rsidRDefault="003D09E0" w:rsidP="003930CF">
            <w:pPr>
              <w:pStyle w:val="a6"/>
              <w:spacing w:before="0" w:beforeAutospacing="0" w:after="0" w:afterAutospacing="0"/>
              <w:rPr>
                <w:spacing w:val="47"/>
              </w:rPr>
            </w:pPr>
            <w:r w:rsidRPr="005261F8">
              <w:t>рег.</w:t>
            </w:r>
            <w:r w:rsidRPr="005261F8">
              <w:rPr>
                <w:spacing w:val="45"/>
              </w:rPr>
              <w:t xml:space="preserve"> </w:t>
            </w:r>
            <w:r w:rsidRPr="005261F8">
              <w:t>№4168</w:t>
            </w:r>
            <w:r w:rsidR="005A3D8B">
              <w:t xml:space="preserve"> </w:t>
            </w:r>
            <w:r w:rsidR="003930CF">
              <w:rPr>
                <w:spacing w:val="47"/>
              </w:rPr>
              <w:t xml:space="preserve">от </w:t>
            </w:r>
            <w:r w:rsidRPr="005261F8">
              <w:t>02</w:t>
            </w:r>
            <w:r w:rsidR="00D97C85">
              <w:rPr>
                <w:spacing w:val="47"/>
              </w:rPr>
              <w:t>.06.</w:t>
            </w:r>
            <w:r w:rsidRPr="005261F8">
              <w:t>2015</w:t>
            </w:r>
            <w:r w:rsidR="00F66680" w:rsidRPr="005261F8">
              <w:t xml:space="preserve"> </w:t>
            </w:r>
            <w:r w:rsidRPr="005261F8">
              <w:t>г</w:t>
            </w:r>
            <w:r w:rsidR="00F66680" w:rsidRPr="005261F8">
              <w:t>.</w:t>
            </w:r>
          </w:p>
        </w:tc>
        <w:tc>
          <w:tcPr>
            <w:tcW w:w="1364" w:type="pct"/>
            <w:shd w:val="clear" w:color="auto" w:fill="auto"/>
          </w:tcPr>
          <w:p w14:paraId="206D2F65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705" w:type="pct"/>
            <w:shd w:val="clear" w:color="auto" w:fill="auto"/>
          </w:tcPr>
          <w:p w14:paraId="17BFF502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</w:tr>
      <w:tr w:rsidR="00B6407B" w:rsidRPr="00B6407B" w14:paraId="1C0DD4BB" w14:textId="77777777" w:rsidTr="005A3D8B">
        <w:trPr>
          <w:cantSplit/>
          <w:trHeight w:val="78"/>
        </w:trPr>
        <w:tc>
          <w:tcPr>
            <w:tcW w:w="239" w:type="pct"/>
            <w:shd w:val="clear" w:color="auto" w:fill="auto"/>
          </w:tcPr>
          <w:p w14:paraId="0831B95D" w14:textId="77777777" w:rsidR="003D09E0" w:rsidRPr="005261F8" w:rsidRDefault="002A29AA" w:rsidP="002A29AA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9.</w:t>
            </w:r>
          </w:p>
        </w:tc>
        <w:tc>
          <w:tcPr>
            <w:tcW w:w="988" w:type="pct"/>
            <w:shd w:val="clear" w:color="auto" w:fill="auto"/>
          </w:tcPr>
          <w:p w14:paraId="76A0E179" w14:textId="77777777" w:rsidR="003D09E0" w:rsidRPr="005261F8" w:rsidRDefault="003D09E0" w:rsidP="00F66680">
            <w:pPr>
              <w:pStyle w:val="a6"/>
              <w:spacing w:before="0" w:beforeAutospacing="0" w:after="0" w:afterAutospacing="0"/>
              <w:rPr>
                <w:bCs/>
              </w:rPr>
            </w:pPr>
            <w:r w:rsidRPr="005261F8">
              <w:rPr>
                <w:bCs/>
              </w:rPr>
              <w:t>Программа развития образовательной организации</w:t>
            </w:r>
          </w:p>
        </w:tc>
        <w:tc>
          <w:tcPr>
            <w:tcW w:w="750" w:type="pct"/>
            <w:shd w:val="clear" w:color="auto" w:fill="auto"/>
          </w:tcPr>
          <w:p w14:paraId="14F6E41C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954" w:type="pct"/>
            <w:shd w:val="clear" w:color="auto" w:fill="auto"/>
          </w:tcPr>
          <w:p w14:paraId="5E99B11B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1364" w:type="pct"/>
            <w:shd w:val="clear" w:color="auto" w:fill="auto"/>
          </w:tcPr>
          <w:p w14:paraId="492C35B8" w14:textId="1DCF9F9A" w:rsidR="003D09E0" w:rsidRPr="007F105A" w:rsidRDefault="003D09E0" w:rsidP="00F66680">
            <w:pPr>
              <w:pStyle w:val="a6"/>
              <w:spacing w:before="0" w:beforeAutospacing="0" w:after="0" w:afterAutospacing="0"/>
              <w:rPr>
                <w:color w:val="000000" w:themeColor="text1"/>
              </w:rPr>
            </w:pPr>
            <w:r w:rsidRPr="00E54C5F">
              <w:rPr>
                <w:color w:val="000000" w:themeColor="text1"/>
              </w:rPr>
              <w:t>Протокол</w:t>
            </w:r>
            <w:r w:rsidRPr="00E54C5F">
              <w:rPr>
                <w:color w:val="000000" w:themeColor="text1"/>
                <w:spacing w:val="27"/>
              </w:rPr>
              <w:t xml:space="preserve"> </w:t>
            </w:r>
            <w:r w:rsidRPr="00E54C5F">
              <w:rPr>
                <w:color w:val="000000" w:themeColor="text1"/>
              </w:rPr>
              <w:t>общего</w:t>
            </w:r>
            <w:r w:rsidRPr="00E54C5F">
              <w:rPr>
                <w:color w:val="000000" w:themeColor="text1"/>
                <w:w w:val="99"/>
              </w:rPr>
              <w:t xml:space="preserve"> </w:t>
            </w:r>
            <w:r w:rsidR="00D97C85" w:rsidRPr="00E54C5F">
              <w:rPr>
                <w:color w:val="000000" w:themeColor="text1"/>
              </w:rPr>
              <w:t>собрания работников №</w:t>
            </w:r>
            <w:r w:rsidR="00E54C5F" w:rsidRPr="00E54C5F">
              <w:rPr>
                <w:color w:val="000000" w:themeColor="text1"/>
              </w:rPr>
              <w:t>2</w:t>
            </w:r>
            <w:r w:rsidR="00D97C85" w:rsidRPr="00E54C5F">
              <w:rPr>
                <w:color w:val="000000" w:themeColor="text1"/>
              </w:rPr>
              <w:t xml:space="preserve"> </w:t>
            </w:r>
            <w:r w:rsidRPr="00E54C5F">
              <w:rPr>
                <w:color w:val="000000" w:themeColor="text1"/>
              </w:rPr>
              <w:t>от</w:t>
            </w:r>
            <w:r w:rsidR="00F66680" w:rsidRPr="00E54C5F">
              <w:rPr>
                <w:color w:val="000000" w:themeColor="text1"/>
                <w:spacing w:val="-2"/>
              </w:rPr>
              <w:t xml:space="preserve"> </w:t>
            </w:r>
            <w:r w:rsidR="00E54C5F" w:rsidRPr="00E54C5F">
              <w:rPr>
                <w:color w:val="000000" w:themeColor="text1"/>
                <w:spacing w:val="-2"/>
              </w:rPr>
              <w:t>15</w:t>
            </w:r>
            <w:r w:rsidR="00D97C85" w:rsidRPr="00E54C5F">
              <w:rPr>
                <w:color w:val="000000" w:themeColor="text1"/>
              </w:rPr>
              <w:t>.</w:t>
            </w:r>
            <w:r w:rsidR="00E54C5F" w:rsidRPr="00E54C5F">
              <w:rPr>
                <w:color w:val="000000" w:themeColor="text1"/>
              </w:rPr>
              <w:t>12</w:t>
            </w:r>
            <w:r w:rsidR="00D97C85" w:rsidRPr="00E54C5F">
              <w:rPr>
                <w:color w:val="000000" w:themeColor="text1"/>
              </w:rPr>
              <w:t>.202</w:t>
            </w:r>
            <w:r w:rsidR="00861298">
              <w:rPr>
                <w:color w:val="000000" w:themeColor="text1"/>
              </w:rPr>
              <w:t>3</w:t>
            </w:r>
            <w:r w:rsidR="005261F8" w:rsidRPr="00E54C5F">
              <w:rPr>
                <w:color w:val="000000" w:themeColor="text1"/>
              </w:rPr>
              <w:t xml:space="preserve"> </w:t>
            </w:r>
            <w:r w:rsidRPr="00E54C5F">
              <w:rPr>
                <w:color w:val="000000" w:themeColor="text1"/>
              </w:rPr>
              <w:t>г</w:t>
            </w:r>
            <w:r w:rsidR="00F66680" w:rsidRPr="00E54C5F">
              <w:rPr>
                <w:color w:val="000000" w:themeColor="text1"/>
              </w:rPr>
              <w:t>.</w:t>
            </w:r>
          </w:p>
        </w:tc>
        <w:tc>
          <w:tcPr>
            <w:tcW w:w="705" w:type="pct"/>
            <w:shd w:val="clear" w:color="auto" w:fill="auto"/>
          </w:tcPr>
          <w:p w14:paraId="4015B6AD" w14:textId="411990F9" w:rsidR="003D09E0" w:rsidRPr="007F105A" w:rsidRDefault="00D97C85" w:rsidP="00F66680">
            <w:pPr>
              <w:pStyle w:val="a6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  <w:r w:rsidRPr="00E54C5F">
              <w:rPr>
                <w:bCs/>
                <w:color w:val="000000" w:themeColor="text1"/>
              </w:rPr>
              <w:t>202</w:t>
            </w:r>
            <w:r w:rsidR="00E54C5F" w:rsidRPr="00E54C5F">
              <w:rPr>
                <w:bCs/>
                <w:color w:val="000000" w:themeColor="text1"/>
              </w:rPr>
              <w:t>7</w:t>
            </w:r>
            <w:r w:rsidR="00F66680" w:rsidRPr="00E54C5F">
              <w:rPr>
                <w:bCs/>
                <w:color w:val="000000" w:themeColor="text1"/>
              </w:rPr>
              <w:t xml:space="preserve"> г.</w:t>
            </w:r>
          </w:p>
        </w:tc>
      </w:tr>
      <w:tr w:rsidR="00B6407B" w:rsidRPr="00B6407B" w14:paraId="07912914" w14:textId="77777777" w:rsidTr="005A3D8B">
        <w:trPr>
          <w:cantSplit/>
          <w:trHeight w:val="2100"/>
        </w:trPr>
        <w:tc>
          <w:tcPr>
            <w:tcW w:w="239" w:type="pct"/>
            <w:shd w:val="clear" w:color="auto" w:fill="auto"/>
          </w:tcPr>
          <w:p w14:paraId="59A6C128" w14:textId="77777777" w:rsidR="003D09E0" w:rsidRPr="005261F8" w:rsidRDefault="002A29AA" w:rsidP="002A29AA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10</w:t>
            </w:r>
          </w:p>
        </w:tc>
        <w:tc>
          <w:tcPr>
            <w:tcW w:w="988" w:type="pct"/>
            <w:shd w:val="clear" w:color="auto" w:fill="auto"/>
          </w:tcPr>
          <w:p w14:paraId="6D4CF059" w14:textId="77777777" w:rsidR="003D09E0" w:rsidRPr="005261F8" w:rsidRDefault="003D09E0" w:rsidP="00F66680">
            <w:pPr>
              <w:pStyle w:val="a6"/>
              <w:spacing w:before="0" w:beforeAutospacing="0" w:after="0" w:afterAutospacing="0"/>
              <w:rPr>
                <w:bCs/>
              </w:rPr>
            </w:pPr>
            <w:r w:rsidRPr="005261F8">
              <w:rPr>
                <w:bCs/>
              </w:rPr>
              <w:t>Образовательные программы образовательной организации</w:t>
            </w:r>
          </w:p>
        </w:tc>
        <w:tc>
          <w:tcPr>
            <w:tcW w:w="750" w:type="pct"/>
            <w:shd w:val="clear" w:color="auto" w:fill="auto"/>
          </w:tcPr>
          <w:p w14:paraId="3BAD77D9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954" w:type="pct"/>
            <w:shd w:val="clear" w:color="auto" w:fill="auto"/>
          </w:tcPr>
          <w:p w14:paraId="08DBA0DE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  <w:tc>
          <w:tcPr>
            <w:tcW w:w="1364" w:type="pct"/>
            <w:shd w:val="clear" w:color="auto" w:fill="auto"/>
          </w:tcPr>
          <w:p w14:paraId="6CB720BD" w14:textId="77777777" w:rsidR="003D09E0" w:rsidRPr="007A26EB" w:rsidRDefault="003D09E0" w:rsidP="00F66680">
            <w:pPr>
              <w:pStyle w:val="TableParagraph"/>
              <w:kinsoku w:val="0"/>
              <w:overflowPunct w:val="0"/>
            </w:pPr>
            <w:r w:rsidRPr="007A26EB">
              <w:t xml:space="preserve">Образовательная программа дошкольного образования </w:t>
            </w:r>
          </w:p>
          <w:p w14:paraId="486FE66D" w14:textId="5DABB9F7" w:rsidR="00F66680" w:rsidRPr="007A26EB" w:rsidRDefault="00F66680" w:rsidP="00F66680">
            <w:pPr>
              <w:pStyle w:val="TableParagraph"/>
              <w:kinsoku w:val="0"/>
              <w:overflowPunct w:val="0"/>
            </w:pPr>
            <w:r w:rsidRPr="007A26EB">
              <w:t>МБДОУ «Детский сад №</w:t>
            </w:r>
            <w:r w:rsidR="003D09E0" w:rsidRPr="007A26EB">
              <w:t>28</w:t>
            </w:r>
            <w:r w:rsidRPr="007A26EB">
              <w:t xml:space="preserve"> </w:t>
            </w:r>
            <w:r w:rsidR="003D09E0" w:rsidRPr="007A26EB">
              <w:t>«Надежда», приказ №</w:t>
            </w:r>
            <w:r w:rsidR="007A26EB" w:rsidRPr="007A26EB">
              <w:t>69</w:t>
            </w:r>
            <w:r w:rsidR="00AF6B29" w:rsidRPr="007A26EB">
              <w:t>-од</w:t>
            </w:r>
            <w:r w:rsidR="003D09E0" w:rsidRPr="007A26EB">
              <w:t xml:space="preserve"> </w:t>
            </w:r>
            <w:r w:rsidR="005261F8" w:rsidRPr="007A26EB">
              <w:t xml:space="preserve">от </w:t>
            </w:r>
            <w:r w:rsidR="00376295" w:rsidRPr="007A26EB">
              <w:t>3</w:t>
            </w:r>
            <w:r w:rsidR="007A26EB" w:rsidRPr="007A26EB">
              <w:t>0</w:t>
            </w:r>
            <w:r w:rsidR="00376295" w:rsidRPr="007A26EB">
              <w:t>.08.202</w:t>
            </w:r>
            <w:r w:rsidR="007A26EB" w:rsidRPr="007A26EB">
              <w:t>3</w:t>
            </w:r>
            <w:r w:rsidRPr="007A26EB">
              <w:t xml:space="preserve"> г.</w:t>
            </w:r>
          </w:p>
          <w:p w14:paraId="07E7AF81" w14:textId="77777777" w:rsidR="003D09E0" w:rsidRPr="007A26EB" w:rsidRDefault="003D09E0" w:rsidP="00F66680">
            <w:pPr>
              <w:pStyle w:val="TableParagraph"/>
              <w:kinsoku w:val="0"/>
              <w:overflowPunct w:val="0"/>
            </w:pPr>
            <w:r w:rsidRPr="007A26EB">
              <w:t>Адаптированная образовательная программа с учётом особенностей психофизического развития</w:t>
            </w:r>
            <w:r w:rsidRPr="007A26EB">
              <w:rPr>
                <w:spacing w:val="-3"/>
              </w:rPr>
              <w:t xml:space="preserve"> </w:t>
            </w:r>
            <w:r w:rsidRPr="007A26EB">
              <w:t>и индивидуальных возможностей МБДО</w:t>
            </w:r>
            <w:r w:rsidR="00F66680" w:rsidRPr="007A26EB">
              <w:t>У «Детский сад №</w:t>
            </w:r>
            <w:r w:rsidRPr="007A26EB">
              <w:t>28</w:t>
            </w:r>
            <w:r w:rsidR="00F66680" w:rsidRPr="007A26EB">
              <w:t xml:space="preserve"> </w:t>
            </w:r>
            <w:r w:rsidRPr="007A26EB">
              <w:t>«Надежда»,</w:t>
            </w:r>
          </w:p>
          <w:p w14:paraId="5E449B6A" w14:textId="269479D2" w:rsidR="003D09E0" w:rsidRPr="005261F8" w:rsidRDefault="003D09E0" w:rsidP="00F66680">
            <w:pPr>
              <w:pStyle w:val="TableParagraph"/>
              <w:kinsoku w:val="0"/>
              <w:overflowPunct w:val="0"/>
            </w:pPr>
            <w:r w:rsidRPr="007A26EB">
              <w:t xml:space="preserve">приказ </w:t>
            </w:r>
            <w:r w:rsidR="00AF6B29" w:rsidRPr="007A26EB">
              <w:t>№</w:t>
            </w:r>
            <w:r w:rsidR="007A26EB" w:rsidRPr="007A26EB">
              <w:t>69</w:t>
            </w:r>
            <w:r w:rsidR="00D97C85" w:rsidRPr="007A26EB">
              <w:rPr>
                <w:spacing w:val="-3"/>
              </w:rPr>
              <w:t xml:space="preserve">-од </w:t>
            </w:r>
            <w:r w:rsidR="00376295" w:rsidRPr="007A26EB">
              <w:t>от 3</w:t>
            </w:r>
            <w:r w:rsidR="007A26EB" w:rsidRPr="007A26EB">
              <w:t>0</w:t>
            </w:r>
            <w:r w:rsidR="00376295" w:rsidRPr="007A26EB">
              <w:t>.08.202</w:t>
            </w:r>
            <w:r w:rsidR="007A26EB" w:rsidRPr="007A26EB">
              <w:t>3</w:t>
            </w:r>
            <w:r w:rsidR="00375C47" w:rsidRPr="007A26EB">
              <w:t xml:space="preserve"> г.</w:t>
            </w:r>
          </w:p>
        </w:tc>
        <w:tc>
          <w:tcPr>
            <w:tcW w:w="705" w:type="pct"/>
            <w:shd w:val="clear" w:color="auto" w:fill="auto"/>
          </w:tcPr>
          <w:p w14:paraId="090B0A27" w14:textId="77777777" w:rsidR="003D09E0" w:rsidRPr="005261F8" w:rsidRDefault="003D09E0" w:rsidP="00930C45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</w:p>
        </w:tc>
      </w:tr>
    </w:tbl>
    <w:p w14:paraId="66E18C80" w14:textId="77777777" w:rsidR="0016207D" w:rsidRDefault="0016207D" w:rsidP="00F66680">
      <w:pPr>
        <w:pStyle w:val="22"/>
        <w:shd w:val="clear" w:color="auto" w:fill="auto"/>
        <w:spacing w:before="0" w:line="240" w:lineRule="auto"/>
      </w:pPr>
    </w:p>
    <w:p w14:paraId="75D7F917" w14:textId="77777777" w:rsidR="005A3D8B" w:rsidRDefault="003D09E0" w:rsidP="005A3D8B">
      <w:pPr>
        <w:pStyle w:val="22"/>
        <w:shd w:val="clear" w:color="auto" w:fill="auto"/>
        <w:spacing w:before="0" w:line="240" w:lineRule="auto"/>
        <w:jc w:val="center"/>
        <w:rPr>
          <w:b/>
        </w:rPr>
      </w:pPr>
      <w:r w:rsidRPr="00927D51">
        <w:rPr>
          <w:b/>
        </w:rPr>
        <w:t xml:space="preserve">Локальные акты, регламентирующие деятельность </w:t>
      </w:r>
    </w:p>
    <w:p w14:paraId="797BEB73" w14:textId="77777777" w:rsidR="003D09E0" w:rsidRPr="00927D51" w:rsidRDefault="003D09E0" w:rsidP="005A3D8B">
      <w:pPr>
        <w:pStyle w:val="22"/>
        <w:shd w:val="clear" w:color="auto" w:fill="auto"/>
        <w:spacing w:before="0" w:line="240" w:lineRule="auto"/>
        <w:jc w:val="center"/>
        <w:rPr>
          <w:b/>
        </w:rPr>
      </w:pPr>
      <w:r w:rsidRPr="00927D51">
        <w:rPr>
          <w:b/>
        </w:rPr>
        <w:t>образовательной организации</w:t>
      </w:r>
    </w:p>
    <w:p w14:paraId="2204A3F9" w14:textId="77777777" w:rsidR="003D09E0" w:rsidRPr="002A29AA" w:rsidRDefault="00167A6E" w:rsidP="00167A6E">
      <w:pPr>
        <w:pStyle w:val="22"/>
        <w:shd w:val="clear" w:color="auto" w:fill="auto"/>
        <w:spacing w:before="0" w:line="240" w:lineRule="auto"/>
        <w:ind w:firstLine="709"/>
        <w:jc w:val="right"/>
        <w:rPr>
          <w:b/>
          <w:color w:val="000000"/>
          <w:lang w:eastAsia="ru-RU" w:bidi="ru-RU"/>
        </w:rPr>
      </w:pPr>
      <w:r w:rsidRPr="002A29AA">
        <w:rPr>
          <w:b/>
          <w:color w:val="000000"/>
          <w:lang w:eastAsia="ru-RU" w:bidi="ru-RU"/>
        </w:rPr>
        <w:t>Таблица 2</w:t>
      </w:r>
    </w:p>
    <w:tbl>
      <w:tblPr>
        <w:tblW w:w="9781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"/>
        <w:gridCol w:w="5457"/>
        <w:gridCol w:w="3402"/>
      </w:tblGrid>
      <w:tr w:rsidR="003D09E0" w:rsidRPr="00B6407B" w14:paraId="44031719" w14:textId="77777777" w:rsidTr="00167A6E">
        <w:trPr>
          <w:trHeight w:hRule="exact" w:val="1182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3516A" w14:textId="77777777" w:rsidR="003D09E0" w:rsidRPr="00927D51" w:rsidRDefault="003D09E0" w:rsidP="00167A6E">
            <w:pPr>
              <w:pStyle w:val="TableParagraph"/>
              <w:kinsoku w:val="0"/>
              <w:overflowPunct w:val="0"/>
              <w:jc w:val="center"/>
            </w:pPr>
            <w:r w:rsidRPr="00927D51">
              <w:rPr>
                <w:b/>
                <w:bCs/>
              </w:rPr>
              <w:t>№ п/п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70DB3" w14:textId="77777777" w:rsidR="003D09E0" w:rsidRPr="00927D51" w:rsidRDefault="003D09E0" w:rsidP="00167A6E">
            <w:pPr>
              <w:pStyle w:val="TableParagraph"/>
              <w:kinsoku w:val="0"/>
              <w:overflowPunct w:val="0"/>
              <w:jc w:val="center"/>
            </w:pPr>
            <w:r w:rsidRPr="00927D51">
              <w:rPr>
                <w:b/>
                <w:bCs/>
              </w:rPr>
              <w:t>Наименование</w:t>
            </w:r>
            <w:r w:rsidRPr="00927D51">
              <w:rPr>
                <w:b/>
                <w:bCs/>
                <w:spacing w:val="-7"/>
              </w:rPr>
              <w:t xml:space="preserve"> </w:t>
            </w:r>
            <w:r w:rsidRPr="00927D51">
              <w:rPr>
                <w:b/>
                <w:bCs/>
              </w:rPr>
              <w:t>документа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55CBA" w14:textId="77777777" w:rsidR="003D09E0" w:rsidRPr="00927D51" w:rsidRDefault="003D09E0" w:rsidP="00167A6E">
            <w:pPr>
              <w:pStyle w:val="TableParagraph"/>
              <w:kinsoku w:val="0"/>
              <w:overflowPunct w:val="0"/>
              <w:jc w:val="center"/>
            </w:pPr>
            <w:r w:rsidRPr="00927D51">
              <w:rPr>
                <w:b/>
                <w:bCs/>
              </w:rPr>
              <w:t>Номер и дата</w:t>
            </w:r>
            <w:r w:rsidRPr="00927D51">
              <w:rPr>
                <w:b/>
                <w:bCs/>
                <w:spacing w:val="-7"/>
              </w:rPr>
              <w:t xml:space="preserve"> </w:t>
            </w:r>
            <w:r w:rsidRPr="00927D51">
              <w:rPr>
                <w:b/>
                <w:bCs/>
              </w:rPr>
              <w:t>распорядительного акта (приказа) об</w:t>
            </w:r>
            <w:r w:rsidRPr="00927D51">
              <w:rPr>
                <w:b/>
                <w:bCs/>
                <w:spacing w:val="-9"/>
              </w:rPr>
              <w:t xml:space="preserve"> </w:t>
            </w:r>
            <w:r w:rsidRPr="00927D51">
              <w:rPr>
                <w:b/>
                <w:bCs/>
              </w:rPr>
              <w:t>утверждении</w:t>
            </w:r>
            <w:r w:rsidRPr="00927D51">
              <w:rPr>
                <w:b/>
                <w:bCs/>
                <w:spacing w:val="-1"/>
              </w:rPr>
              <w:t xml:space="preserve"> </w:t>
            </w:r>
            <w:r w:rsidRPr="00927D51">
              <w:rPr>
                <w:b/>
                <w:bCs/>
              </w:rPr>
              <w:t>документа</w:t>
            </w:r>
          </w:p>
        </w:tc>
      </w:tr>
      <w:tr w:rsidR="003D09E0" w:rsidRPr="00B6407B" w14:paraId="329268F2" w14:textId="77777777" w:rsidTr="004C7843">
        <w:trPr>
          <w:trHeight w:hRule="exact" w:val="81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9F785" w14:textId="77777777" w:rsidR="003D09E0" w:rsidRPr="00927D51" w:rsidRDefault="003D09E0" w:rsidP="00167A6E">
            <w:pPr>
              <w:pStyle w:val="TableParagraph"/>
              <w:kinsoku w:val="0"/>
              <w:overflowPunct w:val="0"/>
              <w:jc w:val="center"/>
            </w:pPr>
            <w:r w:rsidRPr="00927D51">
              <w:t>1.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97033" w14:textId="77777777" w:rsidR="003D09E0" w:rsidRPr="00927D51" w:rsidRDefault="003D09E0" w:rsidP="004C7843">
            <w:pPr>
              <w:pStyle w:val="TableParagraph"/>
              <w:kinsoku w:val="0"/>
              <w:overflowPunct w:val="0"/>
            </w:pPr>
            <w:r w:rsidRPr="00927D51">
              <w:t>Коллективный договор муниципального бюджетного</w:t>
            </w:r>
            <w:r w:rsidRPr="00927D51">
              <w:rPr>
                <w:spacing w:val="-21"/>
              </w:rPr>
              <w:t xml:space="preserve"> </w:t>
            </w:r>
            <w:r w:rsidRPr="00927D51">
              <w:t>дошкольного образовательного учреждения «Детский сад №28</w:t>
            </w:r>
            <w:r w:rsidRPr="00927D51">
              <w:rPr>
                <w:spacing w:val="-22"/>
              </w:rPr>
              <w:t xml:space="preserve"> </w:t>
            </w:r>
            <w:r w:rsidRPr="00927D51">
              <w:t>«Надежда»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227EC" w14:textId="074C80CA" w:rsidR="003D09E0" w:rsidRPr="00796573" w:rsidRDefault="003D09E0" w:rsidP="00A331B6">
            <w:pPr>
              <w:pStyle w:val="TableParagraph"/>
              <w:kinsoku w:val="0"/>
              <w:overflowPunct w:val="0"/>
              <w:jc w:val="center"/>
              <w:rPr>
                <w:color w:val="FF0000"/>
              </w:rPr>
            </w:pPr>
            <w:r w:rsidRPr="00E54C5F">
              <w:rPr>
                <w:color w:val="000000" w:themeColor="text1"/>
              </w:rPr>
              <w:t>От</w:t>
            </w:r>
            <w:r w:rsidRPr="00E54C5F">
              <w:rPr>
                <w:color w:val="000000" w:themeColor="text1"/>
                <w:spacing w:val="-5"/>
              </w:rPr>
              <w:t xml:space="preserve"> </w:t>
            </w:r>
            <w:r w:rsidR="00E54C5F" w:rsidRPr="00E54C5F">
              <w:rPr>
                <w:color w:val="000000" w:themeColor="text1"/>
              </w:rPr>
              <w:t>29</w:t>
            </w:r>
            <w:r w:rsidR="00DE075E" w:rsidRPr="00E54C5F">
              <w:rPr>
                <w:color w:val="000000" w:themeColor="text1"/>
              </w:rPr>
              <w:t>.</w:t>
            </w:r>
            <w:r w:rsidR="00E54C5F" w:rsidRPr="00E54C5F">
              <w:rPr>
                <w:color w:val="000000" w:themeColor="text1"/>
              </w:rPr>
              <w:t>11</w:t>
            </w:r>
            <w:r w:rsidR="00DE075E" w:rsidRPr="00E54C5F">
              <w:rPr>
                <w:color w:val="000000" w:themeColor="text1"/>
              </w:rPr>
              <w:t>.20</w:t>
            </w:r>
            <w:r w:rsidR="00E54C5F" w:rsidRPr="00E54C5F">
              <w:rPr>
                <w:color w:val="000000" w:themeColor="text1"/>
              </w:rPr>
              <w:t>21</w:t>
            </w:r>
            <w:r w:rsidR="00167A6E" w:rsidRPr="00E54C5F">
              <w:rPr>
                <w:color w:val="000000" w:themeColor="text1"/>
              </w:rPr>
              <w:t xml:space="preserve"> </w:t>
            </w:r>
            <w:r w:rsidRPr="00E54C5F">
              <w:rPr>
                <w:color w:val="000000" w:themeColor="text1"/>
              </w:rPr>
              <w:t>г</w:t>
            </w:r>
            <w:r w:rsidR="00167A6E" w:rsidRPr="00E54C5F">
              <w:rPr>
                <w:color w:val="000000" w:themeColor="text1"/>
              </w:rPr>
              <w:t>.</w:t>
            </w:r>
          </w:p>
        </w:tc>
      </w:tr>
      <w:tr w:rsidR="003D09E0" w:rsidRPr="00B6407B" w14:paraId="4478E5BB" w14:textId="77777777" w:rsidTr="00927D51">
        <w:trPr>
          <w:trHeight w:hRule="exact" w:val="1138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0C815" w14:textId="77777777" w:rsidR="003D09E0" w:rsidRPr="00927D51" w:rsidRDefault="003D09E0" w:rsidP="00167A6E">
            <w:pPr>
              <w:pStyle w:val="TableParagraph"/>
              <w:kinsoku w:val="0"/>
              <w:overflowPunct w:val="0"/>
              <w:jc w:val="center"/>
            </w:pPr>
            <w:r w:rsidRPr="00927D51">
              <w:t>2.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8A200" w14:textId="77777777" w:rsidR="003D09E0" w:rsidRPr="00927D51" w:rsidRDefault="003D09E0" w:rsidP="004C7843">
            <w:pPr>
              <w:pStyle w:val="TableParagraph"/>
              <w:kinsoku w:val="0"/>
              <w:overflowPunct w:val="0"/>
            </w:pPr>
            <w:r w:rsidRPr="00927D51">
              <w:t>Правила внутреннего трудового распорядка для</w:t>
            </w:r>
            <w:r w:rsidRPr="00927D51">
              <w:rPr>
                <w:spacing w:val="-12"/>
              </w:rPr>
              <w:t xml:space="preserve"> </w:t>
            </w:r>
            <w:r w:rsidRPr="00927D51">
              <w:t>работников муниципального бюджетного дошкольного</w:t>
            </w:r>
            <w:r w:rsidRPr="00927D51">
              <w:rPr>
                <w:spacing w:val="-24"/>
              </w:rPr>
              <w:t xml:space="preserve"> </w:t>
            </w:r>
            <w:r w:rsidRPr="00927D51">
              <w:t>образовательного</w:t>
            </w:r>
            <w:r w:rsidRPr="00927D51">
              <w:rPr>
                <w:spacing w:val="-1"/>
              </w:rPr>
              <w:t xml:space="preserve"> </w:t>
            </w:r>
            <w:r w:rsidRPr="00927D51">
              <w:t>учреждения «Детский сад №28</w:t>
            </w:r>
            <w:r w:rsidRPr="00927D51">
              <w:rPr>
                <w:spacing w:val="-22"/>
              </w:rPr>
              <w:t xml:space="preserve"> </w:t>
            </w:r>
            <w:r w:rsidRPr="00927D51">
              <w:t>«Надежда»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FD2FA" w14:textId="77777777" w:rsidR="00E54C5F" w:rsidRPr="00E54C5F" w:rsidRDefault="00E54C5F" w:rsidP="00E54C5F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E54C5F">
              <w:rPr>
                <w:color w:val="000000" w:themeColor="text1"/>
              </w:rPr>
              <w:t>Приказ №7</w:t>
            </w:r>
            <w:r>
              <w:rPr>
                <w:color w:val="000000" w:themeColor="text1"/>
              </w:rPr>
              <w:t>1/4</w:t>
            </w:r>
            <w:r w:rsidRPr="00E54C5F">
              <w:rPr>
                <w:color w:val="000000" w:themeColor="text1"/>
              </w:rPr>
              <w:t>-од</w:t>
            </w:r>
          </w:p>
          <w:p w14:paraId="0C236225" w14:textId="1BF778E0" w:rsidR="003D09E0" w:rsidRPr="00796573" w:rsidRDefault="00E54C5F" w:rsidP="00E54C5F">
            <w:pPr>
              <w:pStyle w:val="TableParagraph"/>
              <w:kinsoku w:val="0"/>
              <w:overflowPunct w:val="0"/>
              <w:jc w:val="center"/>
              <w:rPr>
                <w:color w:val="FF0000"/>
              </w:rPr>
            </w:pPr>
            <w:r w:rsidRPr="00E54C5F">
              <w:rPr>
                <w:color w:val="000000" w:themeColor="text1"/>
              </w:rPr>
              <w:t>от</w:t>
            </w:r>
            <w:r w:rsidRPr="00E54C5F">
              <w:rPr>
                <w:color w:val="000000" w:themeColor="text1"/>
                <w:spacing w:val="-8"/>
              </w:rPr>
              <w:t xml:space="preserve"> </w:t>
            </w:r>
            <w:r>
              <w:rPr>
                <w:color w:val="000000" w:themeColor="text1"/>
              </w:rPr>
              <w:t>30</w:t>
            </w:r>
            <w:r w:rsidRPr="00E54C5F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08</w:t>
            </w:r>
            <w:r w:rsidRPr="00E54C5F">
              <w:rPr>
                <w:color w:val="000000" w:themeColor="text1"/>
              </w:rPr>
              <w:t>.202</w:t>
            </w:r>
            <w:r w:rsidR="007A26EB">
              <w:rPr>
                <w:color w:val="000000" w:themeColor="text1"/>
              </w:rPr>
              <w:t>3</w:t>
            </w:r>
            <w:r w:rsidRPr="00E54C5F">
              <w:rPr>
                <w:color w:val="000000" w:themeColor="text1"/>
              </w:rPr>
              <w:t xml:space="preserve"> г.</w:t>
            </w:r>
          </w:p>
        </w:tc>
      </w:tr>
      <w:tr w:rsidR="003D09E0" w:rsidRPr="00B6407B" w14:paraId="27165CDE" w14:textId="77777777" w:rsidTr="00927D51">
        <w:trPr>
          <w:trHeight w:hRule="exact" w:val="559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20AED" w14:textId="77777777" w:rsidR="003D09E0" w:rsidRPr="00927D51" w:rsidRDefault="003D09E0" w:rsidP="00167A6E">
            <w:pPr>
              <w:pStyle w:val="TableParagraph"/>
              <w:kinsoku w:val="0"/>
              <w:overflowPunct w:val="0"/>
              <w:jc w:val="center"/>
            </w:pPr>
            <w:r w:rsidRPr="00927D51">
              <w:t>3.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17B0" w14:textId="77777777" w:rsidR="003D09E0" w:rsidRPr="00927D51" w:rsidRDefault="003D09E0" w:rsidP="004C7843">
            <w:pPr>
              <w:pStyle w:val="TableParagraph"/>
              <w:kinsoku w:val="0"/>
              <w:overflowPunct w:val="0"/>
            </w:pPr>
            <w:r w:rsidRPr="00927D51">
              <w:t>Положение о порядке разработки и принятия локальных</w:t>
            </w:r>
            <w:r w:rsidRPr="00927D51">
              <w:rPr>
                <w:spacing w:val="-29"/>
              </w:rPr>
              <w:t xml:space="preserve"> </w:t>
            </w:r>
            <w:r w:rsidRPr="00927D51">
              <w:t>нормативных</w:t>
            </w:r>
            <w:r w:rsidRPr="00927D51">
              <w:rPr>
                <w:spacing w:val="-1"/>
              </w:rPr>
              <w:t xml:space="preserve"> </w:t>
            </w:r>
            <w:r w:rsidRPr="00927D51">
              <w:t>актов</w:t>
            </w:r>
          </w:p>
          <w:p w14:paraId="17ABA2DE" w14:textId="77777777" w:rsidR="003D09E0" w:rsidRPr="00927D51" w:rsidRDefault="003D09E0" w:rsidP="00930C45">
            <w:pPr>
              <w:pStyle w:val="TableParagraph"/>
              <w:kinsoku w:val="0"/>
              <w:overflowPunct w:val="0"/>
              <w:ind w:firstLine="709"/>
            </w:pPr>
          </w:p>
          <w:p w14:paraId="2E93CFA7" w14:textId="77777777" w:rsidR="003D09E0" w:rsidRPr="00927D51" w:rsidRDefault="003D09E0" w:rsidP="00930C45">
            <w:pPr>
              <w:pStyle w:val="TableParagraph"/>
              <w:kinsoku w:val="0"/>
              <w:overflowPunct w:val="0"/>
              <w:ind w:firstLine="709"/>
            </w:pPr>
          </w:p>
          <w:p w14:paraId="77920B90" w14:textId="77777777" w:rsidR="003D09E0" w:rsidRPr="00927D51" w:rsidRDefault="003D09E0" w:rsidP="00930C45">
            <w:pPr>
              <w:pStyle w:val="TableParagraph"/>
              <w:kinsoku w:val="0"/>
              <w:overflowPunct w:val="0"/>
              <w:ind w:firstLine="709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51C30" w14:textId="77777777" w:rsidR="00E54C5F" w:rsidRPr="00E54C5F" w:rsidRDefault="00E54C5F" w:rsidP="00E54C5F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E54C5F">
              <w:rPr>
                <w:color w:val="000000" w:themeColor="text1"/>
              </w:rPr>
              <w:t>Приказ №7</w:t>
            </w:r>
            <w:r>
              <w:rPr>
                <w:color w:val="000000" w:themeColor="text1"/>
              </w:rPr>
              <w:t>1/4</w:t>
            </w:r>
            <w:r w:rsidRPr="00E54C5F">
              <w:rPr>
                <w:color w:val="000000" w:themeColor="text1"/>
              </w:rPr>
              <w:t>-од</w:t>
            </w:r>
          </w:p>
          <w:p w14:paraId="19D1F7A6" w14:textId="0E23D8E4" w:rsidR="003D09E0" w:rsidRPr="00796573" w:rsidRDefault="00E54C5F" w:rsidP="00E54C5F">
            <w:pPr>
              <w:pStyle w:val="TableParagraph"/>
              <w:kinsoku w:val="0"/>
              <w:overflowPunct w:val="0"/>
              <w:jc w:val="center"/>
              <w:rPr>
                <w:color w:val="FF0000"/>
              </w:rPr>
            </w:pPr>
            <w:r w:rsidRPr="00E54C5F">
              <w:rPr>
                <w:color w:val="000000" w:themeColor="text1"/>
              </w:rPr>
              <w:t>от</w:t>
            </w:r>
            <w:r w:rsidRPr="00E54C5F">
              <w:rPr>
                <w:color w:val="000000" w:themeColor="text1"/>
                <w:spacing w:val="-8"/>
              </w:rPr>
              <w:t xml:space="preserve"> </w:t>
            </w:r>
            <w:r>
              <w:rPr>
                <w:color w:val="000000" w:themeColor="text1"/>
              </w:rPr>
              <w:t>30</w:t>
            </w:r>
            <w:r w:rsidRPr="00E54C5F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08</w:t>
            </w:r>
            <w:r w:rsidRPr="00E54C5F">
              <w:rPr>
                <w:color w:val="000000" w:themeColor="text1"/>
              </w:rPr>
              <w:t>.202</w:t>
            </w:r>
            <w:r w:rsidR="007A26EB">
              <w:rPr>
                <w:color w:val="000000" w:themeColor="text1"/>
              </w:rPr>
              <w:t>3</w:t>
            </w:r>
            <w:r w:rsidRPr="00E54C5F">
              <w:rPr>
                <w:color w:val="000000" w:themeColor="text1"/>
              </w:rPr>
              <w:t xml:space="preserve"> г.</w:t>
            </w:r>
          </w:p>
        </w:tc>
      </w:tr>
      <w:tr w:rsidR="003D09E0" w:rsidRPr="00B6407B" w14:paraId="6DE6E692" w14:textId="77777777" w:rsidTr="0099248D">
        <w:trPr>
          <w:trHeight w:hRule="exact" w:val="583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58804" w14:textId="77777777" w:rsidR="003D09E0" w:rsidRPr="00927D51" w:rsidRDefault="003D09E0" w:rsidP="00167A6E">
            <w:pPr>
              <w:pStyle w:val="TableParagraph"/>
              <w:kinsoku w:val="0"/>
              <w:overflowPunct w:val="0"/>
              <w:jc w:val="center"/>
            </w:pPr>
            <w:r w:rsidRPr="00927D51">
              <w:t>4.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FD35A" w14:textId="77777777" w:rsidR="003D09E0" w:rsidRPr="00927D51" w:rsidRDefault="003D09E0" w:rsidP="004C7843">
            <w:pPr>
              <w:pStyle w:val="TableParagraph"/>
              <w:kinsoku w:val="0"/>
              <w:overflowPunct w:val="0"/>
            </w:pPr>
            <w:r w:rsidRPr="00927D51">
              <w:t>Положение о психолого-медико-педагогическом</w:t>
            </w:r>
            <w:r w:rsidRPr="00927D51">
              <w:rPr>
                <w:spacing w:val="-31"/>
              </w:rPr>
              <w:t xml:space="preserve"> </w:t>
            </w:r>
            <w:r w:rsidRPr="00927D51">
              <w:t>консилиуме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BEBA0" w14:textId="342C51F4" w:rsidR="00927D51" w:rsidRPr="00E54C5F" w:rsidRDefault="003D09E0" w:rsidP="00A331B6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E54C5F">
              <w:rPr>
                <w:color w:val="000000" w:themeColor="text1"/>
              </w:rPr>
              <w:t xml:space="preserve">Приказ </w:t>
            </w:r>
            <w:r w:rsidR="00D97C85" w:rsidRPr="00E54C5F">
              <w:rPr>
                <w:color w:val="000000" w:themeColor="text1"/>
              </w:rPr>
              <w:t>№7</w:t>
            </w:r>
            <w:r w:rsidR="00E54C5F">
              <w:rPr>
                <w:color w:val="000000" w:themeColor="text1"/>
              </w:rPr>
              <w:t>1/4</w:t>
            </w:r>
            <w:r w:rsidR="00AF6B29" w:rsidRPr="00E54C5F">
              <w:rPr>
                <w:color w:val="000000" w:themeColor="text1"/>
              </w:rPr>
              <w:t>-од</w:t>
            </w:r>
          </w:p>
          <w:p w14:paraId="5E5B4159" w14:textId="2978F6F5" w:rsidR="003D09E0" w:rsidRPr="00796573" w:rsidRDefault="003D09E0" w:rsidP="00A331B6">
            <w:pPr>
              <w:pStyle w:val="TableParagraph"/>
              <w:kinsoku w:val="0"/>
              <w:overflowPunct w:val="0"/>
              <w:jc w:val="center"/>
              <w:rPr>
                <w:color w:val="FF0000"/>
              </w:rPr>
            </w:pPr>
            <w:r w:rsidRPr="00E54C5F">
              <w:rPr>
                <w:color w:val="000000" w:themeColor="text1"/>
              </w:rPr>
              <w:t>от</w:t>
            </w:r>
            <w:r w:rsidRPr="00E54C5F">
              <w:rPr>
                <w:color w:val="000000" w:themeColor="text1"/>
                <w:spacing w:val="-8"/>
              </w:rPr>
              <w:t xml:space="preserve"> </w:t>
            </w:r>
            <w:r w:rsidR="00E54C5F">
              <w:rPr>
                <w:color w:val="000000" w:themeColor="text1"/>
              </w:rPr>
              <w:t>30</w:t>
            </w:r>
            <w:r w:rsidRPr="00E54C5F">
              <w:rPr>
                <w:color w:val="000000" w:themeColor="text1"/>
              </w:rPr>
              <w:t>.</w:t>
            </w:r>
            <w:r w:rsidR="00E54C5F">
              <w:rPr>
                <w:color w:val="000000" w:themeColor="text1"/>
              </w:rPr>
              <w:t>08</w:t>
            </w:r>
            <w:r w:rsidR="00D97C85" w:rsidRPr="00E54C5F">
              <w:rPr>
                <w:color w:val="000000" w:themeColor="text1"/>
              </w:rPr>
              <w:t>.20</w:t>
            </w:r>
            <w:r w:rsidR="00E54C5F" w:rsidRPr="00E54C5F">
              <w:rPr>
                <w:color w:val="000000" w:themeColor="text1"/>
              </w:rPr>
              <w:t>2</w:t>
            </w:r>
            <w:r w:rsidR="007A26EB">
              <w:rPr>
                <w:color w:val="000000" w:themeColor="text1"/>
              </w:rPr>
              <w:t>3</w:t>
            </w:r>
            <w:r w:rsidR="00376295" w:rsidRPr="00E54C5F">
              <w:rPr>
                <w:color w:val="000000" w:themeColor="text1"/>
              </w:rPr>
              <w:t xml:space="preserve"> </w:t>
            </w:r>
            <w:r w:rsidRPr="00E54C5F">
              <w:rPr>
                <w:color w:val="000000" w:themeColor="text1"/>
              </w:rPr>
              <w:t>г</w:t>
            </w:r>
            <w:r w:rsidR="00376295" w:rsidRPr="00E54C5F">
              <w:rPr>
                <w:color w:val="000000" w:themeColor="text1"/>
              </w:rPr>
              <w:t>.</w:t>
            </w:r>
          </w:p>
        </w:tc>
      </w:tr>
      <w:tr w:rsidR="003D09E0" w:rsidRPr="00B6407B" w14:paraId="19081D46" w14:textId="77777777" w:rsidTr="00927D51">
        <w:trPr>
          <w:trHeight w:hRule="exact" w:val="111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856D0" w14:textId="77777777" w:rsidR="003D09E0" w:rsidRPr="00927D51" w:rsidRDefault="003D09E0" w:rsidP="00167A6E">
            <w:pPr>
              <w:pStyle w:val="TableParagraph"/>
              <w:kinsoku w:val="0"/>
              <w:overflowPunct w:val="0"/>
              <w:jc w:val="center"/>
            </w:pPr>
            <w:r w:rsidRPr="00927D51">
              <w:t>5.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7596D" w14:textId="77777777" w:rsidR="003D09E0" w:rsidRPr="00927D51" w:rsidRDefault="003D09E0" w:rsidP="004C7843">
            <w:pPr>
              <w:pStyle w:val="TableParagraph"/>
              <w:kinsoku w:val="0"/>
              <w:overflowPunct w:val="0"/>
            </w:pPr>
            <w:r w:rsidRPr="00927D51">
              <w:t>Положение о педагогическом совете муниципального</w:t>
            </w:r>
            <w:r w:rsidRPr="00927D51">
              <w:rPr>
                <w:spacing w:val="-27"/>
              </w:rPr>
              <w:t xml:space="preserve"> </w:t>
            </w:r>
            <w:r w:rsidRPr="00927D51">
              <w:t>бюджетного дошкольного образовательного учреждения «Детский сад</w:t>
            </w:r>
            <w:r w:rsidRPr="00927D51">
              <w:rPr>
                <w:spacing w:val="-23"/>
              </w:rPr>
              <w:t xml:space="preserve"> </w:t>
            </w:r>
            <w:r w:rsidR="00167A6E" w:rsidRPr="00927D51">
              <w:t xml:space="preserve">№28 </w:t>
            </w:r>
            <w:r w:rsidRPr="00927D51">
              <w:t>«Надежда»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D364C" w14:textId="77777777" w:rsidR="00E54C5F" w:rsidRPr="00E54C5F" w:rsidRDefault="00E54C5F" w:rsidP="00E54C5F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E54C5F">
              <w:rPr>
                <w:color w:val="000000" w:themeColor="text1"/>
              </w:rPr>
              <w:t>Приказ №7</w:t>
            </w:r>
            <w:r>
              <w:rPr>
                <w:color w:val="000000" w:themeColor="text1"/>
              </w:rPr>
              <w:t>1/4</w:t>
            </w:r>
            <w:r w:rsidRPr="00E54C5F">
              <w:rPr>
                <w:color w:val="000000" w:themeColor="text1"/>
              </w:rPr>
              <w:t>-од</w:t>
            </w:r>
          </w:p>
          <w:p w14:paraId="1D53203A" w14:textId="3C17C951" w:rsidR="003D09E0" w:rsidRPr="00796573" w:rsidRDefault="00E54C5F" w:rsidP="00E54C5F">
            <w:pPr>
              <w:pStyle w:val="TableParagraph"/>
              <w:kinsoku w:val="0"/>
              <w:overflowPunct w:val="0"/>
              <w:jc w:val="center"/>
              <w:rPr>
                <w:color w:val="FF0000"/>
              </w:rPr>
            </w:pPr>
            <w:r w:rsidRPr="00E54C5F">
              <w:rPr>
                <w:color w:val="000000" w:themeColor="text1"/>
              </w:rPr>
              <w:t>от</w:t>
            </w:r>
            <w:r w:rsidRPr="00E54C5F">
              <w:rPr>
                <w:color w:val="000000" w:themeColor="text1"/>
                <w:spacing w:val="-8"/>
              </w:rPr>
              <w:t xml:space="preserve"> </w:t>
            </w:r>
            <w:r>
              <w:rPr>
                <w:color w:val="000000" w:themeColor="text1"/>
              </w:rPr>
              <w:t>30</w:t>
            </w:r>
            <w:r w:rsidRPr="00E54C5F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08</w:t>
            </w:r>
            <w:r w:rsidRPr="00E54C5F">
              <w:rPr>
                <w:color w:val="000000" w:themeColor="text1"/>
              </w:rPr>
              <w:t>.202</w:t>
            </w:r>
            <w:r w:rsidR="007A26EB">
              <w:rPr>
                <w:color w:val="000000" w:themeColor="text1"/>
              </w:rPr>
              <w:t>3</w:t>
            </w:r>
            <w:r w:rsidRPr="00E54C5F">
              <w:rPr>
                <w:color w:val="000000" w:themeColor="text1"/>
              </w:rPr>
              <w:t xml:space="preserve"> г.</w:t>
            </w:r>
          </w:p>
        </w:tc>
      </w:tr>
      <w:tr w:rsidR="003D09E0" w:rsidRPr="00B6407B" w14:paraId="36C8ECE4" w14:textId="77777777" w:rsidTr="004C7843">
        <w:trPr>
          <w:trHeight w:hRule="exact" w:val="860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7D5DA" w14:textId="77777777" w:rsidR="003D09E0" w:rsidRPr="00927D51" w:rsidRDefault="003D09E0" w:rsidP="00167A6E">
            <w:pPr>
              <w:pStyle w:val="TableParagraph"/>
              <w:kinsoku w:val="0"/>
              <w:overflowPunct w:val="0"/>
              <w:jc w:val="center"/>
            </w:pPr>
            <w:r w:rsidRPr="00927D51">
              <w:t>6.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3FAB7" w14:textId="77777777" w:rsidR="003D09E0" w:rsidRPr="00927D51" w:rsidRDefault="003D09E0" w:rsidP="004C7843">
            <w:pPr>
              <w:pStyle w:val="TableParagraph"/>
              <w:kinsoku w:val="0"/>
              <w:overflowPunct w:val="0"/>
            </w:pPr>
            <w:r w:rsidRPr="00927D51">
              <w:t>Положение о совете родителей муниципального</w:t>
            </w:r>
            <w:r w:rsidRPr="00927D51">
              <w:rPr>
                <w:spacing w:val="-14"/>
              </w:rPr>
              <w:t xml:space="preserve"> </w:t>
            </w:r>
            <w:r w:rsidRPr="00927D51">
              <w:t>бюджетного</w:t>
            </w:r>
            <w:r w:rsidRPr="00927D51">
              <w:rPr>
                <w:spacing w:val="-1"/>
              </w:rPr>
              <w:t xml:space="preserve"> </w:t>
            </w:r>
            <w:r w:rsidRPr="00927D51">
              <w:t>дошкольного образовательного учреждения «Детский сад</w:t>
            </w:r>
            <w:r w:rsidRPr="00927D51">
              <w:rPr>
                <w:spacing w:val="-23"/>
              </w:rPr>
              <w:t xml:space="preserve"> </w:t>
            </w:r>
            <w:r w:rsidR="0099248D" w:rsidRPr="00927D51">
              <w:t xml:space="preserve">№28 </w:t>
            </w:r>
            <w:r w:rsidRPr="00927D51">
              <w:t>«Надежда»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E464A" w14:textId="77777777" w:rsidR="00E54C5F" w:rsidRPr="00E54C5F" w:rsidRDefault="00E54C5F" w:rsidP="00E54C5F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E54C5F">
              <w:rPr>
                <w:color w:val="000000" w:themeColor="text1"/>
              </w:rPr>
              <w:t>Приказ №7</w:t>
            </w:r>
            <w:r>
              <w:rPr>
                <w:color w:val="000000" w:themeColor="text1"/>
              </w:rPr>
              <w:t>1/4</w:t>
            </w:r>
            <w:r w:rsidRPr="00E54C5F">
              <w:rPr>
                <w:color w:val="000000" w:themeColor="text1"/>
              </w:rPr>
              <w:t>-од</w:t>
            </w:r>
          </w:p>
          <w:p w14:paraId="641939BD" w14:textId="5EFB6EAA" w:rsidR="003D09E0" w:rsidRPr="00796573" w:rsidRDefault="00E54C5F" w:rsidP="00E54C5F">
            <w:pPr>
              <w:pStyle w:val="TableParagraph"/>
              <w:kinsoku w:val="0"/>
              <w:overflowPunct w:val="0"/>
              <w:jc w:val="center"/>
              <w:rPr>
                <w:color w:val="FF0000"/>
              </w:rPr>
            </w:pPr>
            <w:r w:rsidRPr="00E54C5F">
              <w:rPr>
                <w:color w:val="000000" w:themeColor="text1"/>
              </w:rPr>
              <w:t>от</w:t>
            </w:r>
            <w:r w:rsidRPr="00E54C5F">
              <w:rPr>
                <w:color w:val="000000" w:themeColor="text1"/>
                <w:spacing w:val="-8"/>
              </w:rPr>
              <w:t xml:space="preserve"> </w:t>
            </w:r>
            <w:r>
              <w:rPr>
                <w:color w:val="000000" w:themeColor="text1"/>
              </w:rPr>
              <w:t>30</w:t>
            </w:r>
            <w:r w:rsidRPr="00E54C5F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08</w:t>
            </w:r>
            <w:r w:rsidRPr="00E54C5F">
              <w:rPr>
                <w:color w:val="000000" w:themeColor="text1"/>
              </w:rPr>
              <w:t>.202</w:t>
            </w:r>
            <w:r w:rsidR="007A26EB">
              <w:rPr>
                <w:color w:val="000000" w:themeColor="text1"/>
              </w:rPr>
              <w:t>3</w:t>
            </w:r>
            <w:r w:rsidRPr="00E54C5F">
              <w:rPr>
                <w:color w:val="000000" w:themeColor="text1"/>
              </w:rPr>
              <w:t xml:space="preserve"> г.</w:t>
            </w:r>
          </w:p>
        </w:tc>
      </w:tr>
      <w:tr w:rsidR="003D09E0" w:rsidRPr="00B6407B" w14:paraId="5CA67248" w14:textId="77777777" w:rsidTr="00927D51">
        <w:trPr>
          <w:trHeight w:hRule="exact" w:val="1130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4A983" w14:textId="77777777" w:rsidR="003D09E0" w:rsidRPr="00927D51" w:rsidRDefault="003D09E0" w:rsidP="00167A6E">
            <w:pPr>
              <w:pStyle w:val="TableParagraph"/>
              <w:kinsoku w:val="0"/>
              <w:overflowPunct w:val="0"/>
              <w:jc w:val="center"/>
            </w:pPr>
            <w:r w:rsidRPr="00927D51">
              <w:t>7.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7F9C1" w14:textId="77777777" w:rsidR="003D09E0" w:rsidRPr="00927D51" w:rsidRDefault="003D09E0" w:rsidP="004C7843">
            <w:pPr>
              <w:pStyle w:val="TableParagraph"/>
              <w:kinsoku w:val="0"/>
              <w:overflowPunct w:val="0"/>
            </w:pPr>
            <w:r w:rsidRPr="00927D51">
              <w:t>Положение об общем собрании работников</w:t>
            </w:r>
            <w:r w:rsidRPr="00927D51">
              <w:rPr>
                <w:spacing w:val="10"/>
              </w:rPr>
              <w:t xml:space="preserve"> </w:t>
            </w:r>
            <w:r w:rsidRPr="00927D51">
              <w:t>муниципального</w:t>
            </w:r>
            <w:r w:rsidRPr="00927D51">
              <w:rPr>
                <w:spacing w:val="-1"/>
              </w:rPr>
              <w:t xml:space="preserve"> </w:t>
            </w:r>
            <w:r w:rsidRPr="00927D51">
              <w:t>бюджетного дошкольного образовательного учреждения «Детский</w:t>
            </w:r>
            <w:r w:rsidRPr="00927D51">
              <w:rPr>
                <w:spacing w:val="-30"/>
              </w:rPr>
              <w:t xml:space="preserve"> </w:t>
            </w:r>
            <w:r w:rsidR="0099248D" w:rsidRPr="00927D51">
              <w:t xml:space="preserve">сад </w:t>
            </w:r>
            <w:r w:rsidRPr="00927D51">
              <w:t>№28</w:t>
            </w:r>
            <w:r w:rsidRPr="00927D51">
              <w:rPr>
                <w:spacing w:val="-8"/>
              </w:rPr>
              <w:t xml:space="preserve"> </w:t>
            </w:r>
            <w:r w:rsidRPr="00927D51">
              <w:t>«Надежда»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01CB4" w14:textId="77777777" w:rsidR="00E54C5F" w:rsidRPr="00E54C5F" w:rsidRDefault="00E54C5F" w:rsidP="00E54C5F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E54C5F">
              <w:rPr>
                <w:color w:val="000000" w:themeColor="text1"/>
              </w:rPr>
              <w:t>Приказ №7</w:t>
            </w:r>
            <w:r>
              <w:rPr>
                <w:color w:val="000000" w:themeColor="text1"/>
              </w:rPr>
              <w:t>1/4</w:t>
            </w:r>
            <w:r w:rsidRPr="00E54C5F">
              <w:rPr>
                <w:color w:val="000000" w:themeColor="text1"/>
              </w:rPr>
              <w:t>-од</w:t>
            </w:r>
          </w:p>
          <w:p w14:paraId="0C8EC84A" w14:textId="7B80C4FB" w:rsidR="003D09E0" w:rsidRPr="00796573" w:rsidRDefault="00E54C5F" w:rsidP="00E54C5F">
            <w:pPr>
              <w:pStyle w:val="TableParagraph"/>
              <w:kinsoku w:val="0"/>
              <w:overflowPunct w:val="0"/>
              <w:jc w:val="center"/>
              <w:rPr>
                <w:color w:val="FF0000"/>
              </w:rPr>
            </w:pPr>
            <w:r w:rsidRPr="00E54C5F">
              <w:rPr>
                <w:color w:val="000000" w:themeColor="text1"/>
              </w:rPr>
              <w:t>от</w:t>
            </w:r>
            <w:r w:rsidRPr="00E54C5F">
              <w:rPr>
                <w:color w:val="000000" w:themeColor="text1"/>
                <w:spacing w:val="-8"/>
              </w:rPr>
              <w:t xml:space="preserve"> </w:t>
            </w:r>
            <w:r>
              <w:rPr>
                <w:color w:val="000000" w:themeColor="text1"/>
              </w:rPr>
              <w:t>30</w:t>
            </w:r>
            <w:r w:rsidRPr="00E54C5F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08</w:t>
            </w:r>
            <w:r w:rsidRPr="00E54C5F">
              <w:rPr>
                <w:color w:val="000000" w:themeColor="text1"/>
              </w:rPr>
              <w:t>.2</w:t>
            </w:r>
            <w:r w:rsidR="007A26EB">
              <w:rPr>
                <w:color w:val="000000" w:themeColor="text1"/>
              </w:rPr>
              <w:t>0</w:t>
            </w:r>
            <w:r w:rsidRPr="00E54C5F">
              <w:rPr>
                <w:color w:val="000000" w:themeColor="text1"/>
              </w:rPr>
              <w:t>2</w:t>
            </w:r>
            <w:r w:rsidR="007A26EB">
              <w:rPr>
                <w:color w:val="000000" w:themeColor="text1"/>
              </w:rPr>
              <w:t>3</w:t>
            </w:r>
            <w:r w:rsidRPr="00E54C5F">
              <w:rPr>
                <w:color w:val="000000" w:themeColor="text1"/>
              </w:rPr>
              <w:t>г.</w:t>
            </w:r>
          </w:p>
        </w:tc>
      </w:tr>
    </w:tbl>
    <w:p w14:paraId="787B2538" w14:textId="77777777" w:rsidR="001418CD" w:rsidRDefault="001418CD" w:rsidP="001418CD">
      <w:pPr>
        <w:pStyle w:val="a3"/>
        <w:kinsoku w:val="0"/>
        <w:overflowPunct w:val="0"/>
        <w:ind w:left="0" w:firstLine="709"/>
        <w:jc w:val="both"/>
      </w:pPr>
    </w:p>
    <w:p w14:paraId="274FD938" w14:textId="77777777" w:rsidR="003D09E0" w:rsidRDefault="003D09E0" w:rsidP="001418CD">
      <w:pPr>
        <w:pStyle w:val="a3"/>
        <w:kinsoku w:val="0"/>
        <w:overflowPunct w:val="0"/>
        <w:ind w:left="0" w:firstLine="709"/>
        <w:jc w:val="both"/>
      </w:pPr>
      <w:r>
        <w:lastRenderedPageBreak/>
        <w:t>Детский сад обеспечивает взаимодействие с социумом.</w:t>
      </w:r>
      <w:r>
        <w:rPr>
          <w:spacing w:val="-14"/>
        </w:rPr>
        <w:t xml:space="preserve"> </w:t>
      </w:r>
      <w:r>
        <w:t>Наблюдается тенденция к расширению и углублению связей с другими</w:t>
      </w:r>
      <w:r>
        <w:rPr>
          <w:spacing w:val="55"/>
        </w:rPr>
        <w:t xml:space="preserve"> </w:t>
      </w:r>
      <w:r>
        <w:t>образовательными, медицинскими учреждениями и учреждениями</w:t>
      </w:r>
      <w:r>
        <w:rPr>
          <w:spacing w:val="-25"/>
        </w:rPr>
        <w:t xml:space="preserve"> </w:t>
      </w:r>
      <w:r>
        <w:t>культуры.</w:t>
      </w:r>
    </w:p>
    <w:p w14:paraId="3D4D0732" w14:textId="77777777" w:rsidR="003D09E0" w:rsidRPr="00EB5FFD" w:rsidRDefault="003D09E0" w:rsidP="00930C45">
      <w:pPr>
        <w:pStyle w:val="a3"/>
        <w:kinsoku w:val="0"/>
        <w:overflowPunct w:val="0"/>
        <w:ind w:left="0" w:firstLine="709"/>
        <w:jc w:val="both"/>
        <w:rPr>
          <w:b/>
          <w:color w:val="000000" w:themeColor="text1"/>
        </w:rPr>
      </w:pPr>
      <w:r w:rsidRPr="00EB5FFD">
        <w:rPr>
          <w:b/>
          <w:color w:val="000000" w:themeColor="text1"/>
        </w:rPr>
        <w:t>Детский сад активно сотрудничает</w:t>
      </w:r>
      <w:r w:rsidRPr="00EB5FFD">
        <w:rPr>
          <w:b/>
          <w:color w:val="000000" w:themeColor="text1"/>
          <w:spacing w:val="-8"/>
        </w:rPr>
        <w:t xml:space="preserve"> </w:t>
      </w:r>
      <w:r w:rsidRPr="00EB5FFD">
        <w:rPr>
          <w:b/>
          <w:color w:val="000000" w:themeColor="text1"/>
        </w:rPr>
        <w:t>с:</w:t>
      </w:r>
    </w:p>
    <w:p w14:paraId="4F19D870" w14:textId="732459B3" w:rsidR="003D09E0" w:rsidRDefault="003D09E0" w:rsidP="00930C45">
      <w:pPr>
        <w:pStyle w:val="a5"/>
        <w:widowControl w:val="0"/>
        <w:numPr>
          <w:ilvl w:val="0"/>
          <w:numId w:val="6"/>
        </w:numPr>
        <w:tabs>
          <w:tab w:val="left" w:pos="153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C7612">
        <w:rPr>
          <w:rFonts w:ascii="Times New Roman" w:hAnsi="Times New Roman"/>
          <w:color w:val="000000" w:themeColor="text1"/>
          <w:sz w:val="28"/>
          <w:szCs w:val="28"/>
        </w:rPr>
        <w:t>Областным государственным бюджетным</w:t>
      </w:r>
      <w:r w:rsidRPr="00CC7612">
        <w:rPr>
          <w:rFonts w:ascii="Times New Roman" w:hAnsi="Times New Roman"/>
          <w:color w:val="000000" w:themeColor="text1"/>
          <w:spacing w:val="43"/>
          <w:sz w:val="28"/>
          <w:szCs w:val="28"/>
        </w:rPr>
        <w:t xml:space="preserve"> </w:t>
      </w:r>
      <w:r w:rsidRPr="00CC7612">
        <w:rPr>
          <w:rFonts w:ascii="Times New Roman" w:hAnsi="Times New Roman"/>
          <w:color w:val="000000" w:themeColor="text1"/>
          <w:sz w:val="28"/>
          <w:szCs w:val="28"/>
        </w:rPr>
        <w:t>учреждением здравоохранения «Детская клиническая</w:t>
      </w:r>
      <w:r w:rsidRPr="00CC7612"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 </w:t>
      </w:r>
      <w:r w:rsidRPr="00CC7612">
        <w:rPr>
          <w:rFonts w:ascii="Times New Roman" w:hAnsi="Times New Roman"/>
          <w:color w:val="000000" w:themeColor="text1"/>
          <w:sz w:val="28"/>
          <w:szCs w:val="28"/>
        </w:rPr>
        <w:t>больница»;</w:t>
      </w:r>
    </w:p>
    <w:p w14:paraId="549213D9" w14:textId="0C100AD1" w:rsidR="00CC7612" w:rsidRDefault="00CC7612" w:rsidP="00930C45">
      <w:pPr>
        <w:pStyle w:val="a5"/>
        <w:widowControl w:val="0"/>
        <w:numPr>
          <w:ilvl w:val="0"/>
          <w:numId w:val="6"/>
        </w:numPr>
        <w:tabs>
          <w:tab w:val="left" w:pos="153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Муниципальным бюджетным учреждением дополнительного образования «Дворец творчества детей и молодёжи» города Смоленска;</w:t>
      </w:r>
    </w:p>
    <w:p w14:paraId="5E7BB723" w14:textId="10BC621B" w:rsidR="00CC7612" w:rsidRDefault="00CC7612" w:rsidP="00930C45">
      <w:pPr>
        <w:pStyle w:val="a5"/>
        <w:widowControl w:val="0"/>
        <w:numPr>
          <w:ilvl w:val="0"/>
          <w:numId w:val="6"/>
        </w:numPr>
        <w:tabs>
          <w:tab w:val="left" w:pos="153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МБДОУ городов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Ростова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-на-Дону, Рославля и Смоленска (договор о сетевом взаимодействии и сотрудничестве);</w:t>
      </w:r>
    </w:p>
    <w:p w14:paraId="260C5A1C" w14:textId="0A549F94" w:rsidR="00CC7612" w:rsidRDefault="00CC7612" w:rsidP="00930C45">
      <w:pPr>
        <w:pStyle w:val="a5"/>
        <w:widowControl w:val="0"/>
        <w:numPr>
          <w:ilvl w:val="0"/>
          <w:numId w:val="6"/>
        </w:numPr>
        <w:tabs>
          <w:tab w:val="left" w:pos="153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Муниципальным бюджетным учреждением «Спортивная школа №1» города Смоленска;</w:t>
      </w:r>
    </w:p>
    <w:p w14:paraId="6B7AA9B5" w14:textId="226AB1BC" w:rsidR="00CC7612" w:rsidRPr="00CC7612" w:rsidRDefault="00CC7612" w:rsidP="00930C45">
      <w:pPr>
        <w:pStyle w:val="a5"/>
        <w:widowControl w:val="0"/>
        <w:numPr>
          <w:ilvl w:val="0"/>
          <w:numId w:val="6"/>
        </w:numPr>
        <w:tabs>
          <w:tab w:val="left" w:pos="153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Муниципальным бюджетным учреждением дополнительного образования «Эколого-биологический центр «Смоленский зоопарк» города Смоленска;</w:t>
      </w:r>
    </w:p>
    <w:p w14:paraId="65327408" w14:textId="77777777" w:rsidR="00CC7612" w:rsidRPr="00CC7612" w:rsidRDefault="003D09E0" w:rsidP="004D56AD">
      <w:pPr>
        <w:pStyle w:val="a5"/>
        <w:widowControl w:val="0"/>
        <w:numPr>
          <w:ilvl w:val="0"/>
          <w:numId w:val="6"/>
        </w:numPr>
        <w:tabs>
          <w:tab w:val="left" w:pos="137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</w:pPr>
      <w:r w:rsidRPr="00CC7612">
        <w:rPr>
          <w:rFonts w:ascii="Times New Roman" w:hAnsi="Times New Roman"/>
          <w:color w:val="000000" w:themeColor="text1"/>
          <w:sz w:val="28"/>
          <w:szCs w:val="28"/>
        </w:rPr>
        <w:t>Муниципальным бюджетным учреждением</w:t>
      </w:r>
      <w:r w:rsidRPr="00CC7612">
        <w:rPr>
          <w:rFonts w:ascii="Times New Roman" w:hAnsi="Times New Roman"/>
          <w:color w:val="000000" w:themeColor="text1"/>
          <w:spacing w:val="40"/>
          <w:sz w:val="28"/>
          <w:szCs w:val="28"/>
        </w:rPr>
        <w:t xml:space="preserve"> </w:t>
      </w:r>
      <w:r w:rsidRPr="00CC7612">
        <w:rPr>
          <w:rFonts w:ascii="Times New Roman" w:hAnsi="Times New Roman"/>
          <w:color w:val="000000" w:themeColor="text1"/>
          <w:sz w:val="28"/>
          <w:szCs w:val="28"/>
        </w:rPr>
        <w:t>дополнительного образования «Детс</w:t>
      </w:r>
      <w:r w:rsidR="00C473FC" w:rsidRPr="00CC7612">
        <w:rPr>
          <w:rFonts w:ascii="Times New Roman" w:hAnsi="Times New Roman"/>
          <w:color w:val="000000" w:themeColor="text1"/>
          <w:sz w:val="28"/>
          <w:szCs w:val="28"/>
        </w:rPr>
        <w:t>кая школа искусств № 8 им. Д.С.</w:t>
      </w:r>
      <w:r w:rsidR="00A3437D" w:rsidRPr="00CC761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C7612">
        <w:rPr>
          <w:rFonts w:ascii="Times New Roman" w:hAnsi="Times New Roman"/>
          <w:color w:val="000000" w:themeColor="text1"/>
          <w:sz w:val="28"/>
          <w:szCs w:val="28"/>
        </w:rPr>
        <w:t>Русишвили</w:t>
      </w:r>
      <w:proofErr w:type="spellEnd"/>
      <w:r w:rsidRPr="00CC7612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CC7612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CC7612">
        <w:rPr>
          <w:rFonts w:ascii="Times New Roman" w:hAnsi="Times New Roman"/>
          <w:color w:val="000000" w:themeColor="text1"/>
          <w:sz w:val="28"/>
          <w:szCs w:val="28"/>
        </w:rPr>
        <w:t>города Смоленска</w:t>
      </w:r>
      <w:r w:rsidR="00CC761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EE7ED61" w14:textId="2259AC44" w:rsidR="003D09E0" w:rsidRPr="00CC7612" w:rsidRDefault="003D09E0" w:rsidP="00CC7612">
      <w:pPr>
        <w:pStyle w:val="a5"/>
        <w:widowControl w:val="0"/>
        <w:tabs>
          <w:tab w:val="left" w:pos="137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1372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7612">
        <w:rPr>
          <w:rFonts w:ascii="Times New Roman" w:hAnsi="Times New Roman"/>
          <w:color w:val="000000" w:themeColor="text1"/>
          <w:sz w:val="28"/>
          <w:szCs w:val="28"/>
        </w:rPr>
        <w:t xml:space="preserve">Творческое сотрудничество с </w:t>
      </w:r>
      <w:r w:rsidR="00796573" w:rsidRPr="00CC7612">
        <w:rPr>
          <w:rFonts w:ascii="Times New Roman" w:hAnsi="Times New Roman"/>
          <w:color w:val="000000" w:themeColor="text1"/>
          <w:sz w:val="28"/>
          <w:szCs w:val="28"/>
        </w:rPr>
        <w:t xml:space="preserve">социальными </w:t>
      </w:r>
      <w:r w:rsidR="00796573" w:rsidRPr="00CC7612">
        <w:rPr>
          <w:rFonts w:ascii="Times New Roman" w:hAnsi="Times New Roman"/>
          <w:color w:val="000000" w:themeColor="text1"/>
          <w:spacing w:val="44"/>
          <w:sz w:val="28"/>
          <w:szCs w:val="28"/>
        </w:rPr>
        <w:t>партнерами</w:t>
      </w:r>
      <w:r w:rsidRPr="00CC7612">
        <w:rPr>
          <w:rFonts w:ascii="Times New Roman" w:hAnsi="Times New Roman"/>
          <w:color w:val="000000" w:themeColor="text1"/>
          <w:sz w:val="28"/>
          <w:szCs w:val="28"/>
        </w:rPr>
        <w:t xml:space="preserve"> осуществляется согласно договорам </w:t>
      </w:r>
      <w:r w:rsidRPr="00CC7612">
        <w:rPr>
          <w:rFonts w:ascii="Times New Roman" w:hAnsi="Times New Roman"/>
          <w:sz w:val="28"/>
          <w:szCs w:val="28"/>
        </w:rPr>
        <w:t>и планам мероприятий</w:t>
      </w:r>
      <w:r w:rsidRPr="00CC7612">
        <w:rPr>
          <w:rFonts w:ascii="Times New Roman" w:hAnsi="Times New Roman"/>
          <w:spacing w:val="45"/>
          <w:sz w:val="28"/>
          <w:szCs w:val="28"/>
        </w:rPr>
        <w:t xml:space="preserve"> </w:t>
      </w:r>
      <w:r w:rsidR="00643D82" w:rsidRPr="00CC7612">
        <w:rPr>
          <w:rFonts w:ascii="Times New Roman" w:hAnsi="Times New Roman"/>
          <w:sz w:val="28"/>
          <w:szCs w:val="28"/>
        </w:rPr>
        <w:t>совместной деятельности.</w:t>
      </w:r>
    </w:p>
    <w:p w14:paraId="028A90FD" w14:textId="77777777" w:rsidR="003D09E0" w:rsidRDefault="003D09E0" w:rsidP="00CC7612">
      <w:pPr>
        <w:spacing w:after="0" w:line="240" w:lineRule="auto"/>
        <w:ind w:firstLine="1372"/>
        <w:jc w:val="both"/>
        <w:rPr>
          <w:rFonts w:ascii="Times New Roman" w:hAnsi="Times New Roman"/>
          <w:sz w:val="28"/>
          <w:szCs w:val="28"/>
        </w:rPr>
      </w:pPr>
      <w:r w:rsidRPr="00CC7612">
        <w:rPr>
          <w:rFonts w:ascii="Times New Roman" w:hAnsi="Times New Roman"/>
          <w:sz w:val="28"/>
          <w:szCs w:val="28"/>
        </w:rPr>
        <w:t>Нормативно-правовые документы соответствуют требованиям законодательства</w:t>
      </w:r>
      <w:r w:rsidRPr="003B64EF">
        <w:rPr>
          <w:rFonts w:ascii="Times New Roman" w:hAnsi="Times New Roman"/>
          <w:sz w:val="28"/>
          <w:szCs w:val="28"/>
        </w:rPr>
        <w:t xml:space="preserve"> в сфере образования. Руководством дошкольного учреждения отслеживаются изменения в федеральном и региональном законодательстве, вносятся изменения в локальные акты.</w:t>
      </w:r>
    </w:p>
    <w:p w14:paraId="18E8D8DC" w14:textId="77777777" w:rsidR="008A20CD" w:rsidRDefault="008A20CD" w:rsidP="00930C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7D42413" w14:textId="77777777" w:rsidR="003D09E0" w:rsidRPr="002166A8" w:rsidRDefault="003D09E0" w:rsidP="00350D5F">
      <w:pPr>
        <w:pStyle w:val="12"/>
        <w:numPr>
          <w:ilvl w:val="1"/>
          <w:numId w:val="2"/>
        </w:numPr>
        <w:shd w:val="clear" w:color="auto" w:fill="auto"/>
        <w:tabs>
          <w:tab w:val="left" w:pos="0"/>
        </w:tabs>
        <w:spacing w:after="0" w:line="240" w:lineRule="auto"/>
        <w:ind w:left="0" w:firstLine="0"/>
      </w:pPr>
      <w:bookmarkStart w:id="0" w:name="bookmark4"/>
      <w:r w:rsidRPr="002166A8">
        <w:rPr>
          <w:color w:val="000000"/>
          <w:lang w:eastAsia="ru-RU" w:bidi="ru-RU"/>
        </w:rPr>
        <w:t>С</w:t>
      </w:r>
      <w:r>
        <w:rPr>
          <w:color w:val="000000"/>
          <w:lang w:eastAsia="ru-RU" w:bidi="ru-RU"/>
        </w:rPr>
        <w:t>труктура и с</w:t>
      </w:r>
      <w:r w:rsidRPr="002166A8">
        <w:rPr>
          <w:color w:val="000000"/>
          <w:lang w:eastAsia="ru-RU" w:bidi="ru-RU"/>
        </w:rPr>
        <w:t>истема управления</w:t>
      </w:r>
      <w:bookmarkEnd w:id="0"/>
    </w:p>
    <w:p w14:paraId="6078C790" w14:textId="77777777" w:rsidR="003D09E0" w:rsidRPr="008A20CD" w:rsidRDefault="003D09E0" w:rsidP="008A20CD">
      <w:pPr>
        <w:pStyle w:val="22"/>
        <w:shd w:val="clear" w:color="auto" w:fill="auto"/>
        <w:spacing w:before="0" w:line="240" w:lineRule="auto"/>
        <w:ind w:firstLine="709"/>
        <w:rPr>
          <w:color w:val="000000"/>
          <w:lang w:eastAsia="ru-RU" w:bidi="ru-RU"/>
        </w:rPr>
      </w:pPr>
      <w:r w:rsidRPr="002166A8">
        <w:rPr>
          <w:color w:val="000000"/>
          <w:lang w:eastAsia="ru-RU" w:bidi="ru-RU"/>
        </w:rPr>
        <w:t>Управление учреждением осуществляется в соответствии с Федеральным законом «Об образовании в Российской Федерации», на основании Устава с соблюдением принципов единоначалия и самоуправления.</w:t>
      </w:r>
    </w:p>
    <w:p w14:paraId="148CD747" w14:textId="77777777" w:rsidR="003D09E0" w:rsidRPr="00643D82" w:rsidRDefault="003D09E0" w:rsidP="00350D5F">
      <w:pPr>
        <w:pStyle w:val="22"/>
        <w:shd w:val="clear" w:color="auto" w:fill="auto"/>
        <w:spacing w:before="0" w:line="240" w:lineRule="auto"/>
        <w:jc w:val="center"/>
        <w:rPr>
          <w:b/>
          <w:color w:val="000000"/>
          <w:lang w:eastAsia="ru-RU" w:bidi="ru-RU"/>
        </w:rPr>
      </w:pPr>
      <w:r w:rsidRPr="00643D82">
        <w:rPr>
          <w:b/>
          <w:color w:val="000000"/>
          <w:lang w:eastAsia="ru-RU" w:bidi="ru-RU"/>
        </w:rPr>
        <w:t>I направление - общественное управление:</w:t>
      </w:r>
    </w:p>
    <w:p w14:paraId="7A2B6AD9" w14:textId="77777777" w:rsidR="003D09E0" w:rsidRPr="00643D82" w:rsidRDefault="003D09E0" w:rsidP="00930C45">
      <w:pPr>
        <w:pStyle w:val="22"/>
        <w:shd w:val="clear" w:color="auto" w:fill="auto"/>
        <w:spacing w:before="0" w:line="240" w:lineRule="auto"/>
        <w:ind w:firstLine="709"/>
        <w:jc w:val="right"/>
        <w:rPr>
          <w:b/>
          <w:color w:val="000000"/>
          <w:lang w:eastAsia="ru-RU" w:bidi="ru-RU"/>
        </w:rPr>
      </w:pPr>
      <w:r w:rsidRPr="00643D82">
        <w:rPr>
          <w:b/>
          <w:color w:val="000000"/>
          <w:lang w:eastAsia="ru-RU" w:bidi="ru-RU"/>
        </w:rPr>
        <w:t>Таблица 3</w:t>
      </w:r>
    </w:p>
    <w:tbl>
      <w:tblPr>
        <w:tblW w:w="9667" w:type="dxa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3546"/>
        <w:gridCol w:w="3282"/>
        <w:gridCol w:w="2268"/>
      </w:tblGrid>
      <w:tr w:rsidR="003D09E0" w:rsidRPr="00B6407B" w14:paraId="016C453E" w14:textId="77777777" w:rsidTr="004E7ED2">
        <w:trPr>
          <w:trHeight w:hRule="exact" w:val="601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EFF8A" w14:textId="77777777" w:rsidR="003D09E0" w:rsidRPr="00643D82" w:rsidRDefault="008A20CD" w:rsidP="0026109E">
            <w:pPr>
              <w:pStyle w:val="TableParagraph"/>
              <w:kinsoku w:val="0"/>
              <w:overflowPunct w:val="0"/>
              <w:jc w:val="center"/>
            </w:pPr>
            <w:r w:rsidRPr="00643D82">
              <w:rPr>
                <w:b/>
                <w:bCs/>
              </w:rPr>
              <w:t xml:space="preserve">№ </w:t>
            </w:r>
            <w:r w:rsidR="003D09E0" w:rsidRPr="00643D82">
              <w:rPr>
                <w:b/>
                <w:bCs/>
              </w:rPr>
              <w:t>п/п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E42F3" w14:textId="77777777" w:rsidR="003D09E0" w:rsidRPr="00643D82" w:rsidRDefault="003D09E0" w:rsidP="0026109E">
            <w:pPr>
              <w:pStyle w:val="TableParagraph"/>
              <w:kinsoku w:val="0"/>
              <w:overflowPunct w:val="0"/>
              <w:jc w:val="center"/>
            </w:pPr>
            <w:r w:rsidRPr="00643D82">
              <w:rPr>
                <w:b/>
                <w:bCs/>
              </w:rPr>
              <w:t>Наименование органа</w:t>
            </w:r>
            <w:r w:rsidRPr="00643D82">
              <w:rPr>
                <w:b/>
                <w:bCs/>
                <w:spacing w:val="-14"/>
              </w:rPr>
              <w:t xml:space="preserve"> </w:t>
            </w:r>
            <w:r w:rsidRPr="00643D82">
              <w:rPr>
                <w:b/>
                <w:bCs/>
              </w:rPr>
              <w:t>управления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B3AD2" w14:textId="77777777" w:rsidR="003D09E0" w:rsidRPr="00643D82" w:rsidRDefault="003D09E0" w:rsidP="0026109E">
            <w:pPr>
              <w:pStyle w:val="TableParagraph"/>
              <w:kinsoku w:val="0"/>
              <w:overflowPunct w:val="0"/>
              <w:jc w:val="center"/>
            </w:pPr>
            <w:r w:rsidRPr="00643D82">
              <w:rPr>
                <w:b/>
                <w:bCs/>
              </w:rPr>
              <w:t>Фамилия, имя,</w:t>
            </w:r>
            <w:r w:rsidRPr="00643D82">
              <w:rPr>
                <w:b/>
                <w:bCs/>
                <w:spacing w:val="-8"/>
              </w:rPr>
              <w:t xml:space="preserve"> </w:t>
            </w:r>
            <w:r w:rsidRPr="00643D82">
              <w:rPr>
                <w:b/>
                <w:bCs/>
              </w:rPr>
              <w:t>отчество руководителя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C5C43" w14:textId="77777777" w:rsidR="003D09E0" w:rsidRPr="00643D82" w:rsidRDefault="003D09E0" w:rsidP="0026109E">
            <w:pPr>
              <w:pStyle w:val="TableParagraph"/>
              <w:kinsoku w:val="0"/>
              <w:overflowPunct w:val="0"/>
              <w:jc w:val="center"/>
            </w:pPr>
            <w:r w:rsidRPr="00643D82">
              <w:rPr>
                <w:b/>
                <w:bCs/>
              </w:rPr>
              <w:t>Контактный</w:t>
            </w:r>
            <w:r w:rsidRPr="00643D82">
              <w:rPr>
                <w:b/>
                <w:bCs/>
                <w:spacing w:val="-12"/>
              </w:rPr>
              <w:t xml:space="preserve"> </w:t>
            </w:r>
            <w:r w:rsidRPr="00643D82">
              <w:rPr>
                <w:b/>
                <w:bCs/>
              </w:rPr>
              <w:t>телефон</w:t>
            </w:r>
          </w:p>
        </w:tc>
      </w:tr>
      <w:tr w:rsidR="003D09E0" w:rsidRPr="00B6407B" w14:paraId="3BACDD88" w14:textId="77777777" w:rsidTr="00643D82">
        <w:trPr>
          <w:trHeight w:hRule="exact" w:val="61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91944" w14:textId="77777777" w:rsidR="003D09E0" w:rsidRPr="00643D82" w:rsidRDefault="008A20CD" w:rsidP="0026109E">
            <w:pPr>
              <w:pStyle w:val="TableParagraph"/>
              <w:kinsoku w:val="0"/>
              <w:overflowPunct w:val="0"/>
              <w:jc w:val="center"/>
            </w:pPr>
            <w:r w:rsidRPr="00643D82">
              <w:t>1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B12F5" w14:textId="77777777" w:rsidR="003D09E0" w:rsidRPr="00643D82" w:rsidRDefault="008A20CD" w:rsidP="0026109E">
            <w:pPr>
              <w:pStyle w:val="TableParagraph"/>
              <w:tabs>
                <w:tab w:val="left" w:pos="1151"/>
                <w:tab w:val="left" w:pos="2428"/>
              </w:tabs>
              <w:kinsoku w:val="0"/>
              <w:overflowPunct w:val="0"/>
            </w:pPr>
            <w:r w:rsidRPr="00643D82">
              <w:rPr>
                <w:spacing w:val="-1"/>
              </w:rPr>
              <w:t xml:space="preserve">Общее собрание </w:t>
            </w:r>
            <w:r w:rsidR="003D09E0" w:rsidRPr="00643D82">
              <w:rPr>
                <w:spacing w:val="-1"/>
              </w:rPr>
              <w:t>трудового</w:t>
            </w:r>
            <w:r w:rsidR="003D09E0" w:rsidRPr="00643D82">
              <w:rPr>
                <w:spacing w:val="-49"/>
              </w:rPr>
              <w:t xml:space="preserve"> </w:t>
            </w:r>
            <w:r w:rsidR="003D09E0" w:rsidRPr="00643D82">
              <w:t>коллектива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30A65" w14:textId="77777777" w:rsidR="003D09E0" w:rsidRPr="00643D82" w:rsidRDefault="008A20CD" w:rsidP="0026109E">
            <w:pPr>
              <w:pStyle w:val="TableParagraph"/>
              <w:kinsoku w:val="0"/>
              <w:overflowPunct w:val="0"/>
            </w:pPr>
            <w:r w:rsidRPr="00643D82">
              <w:t xml:space="preserve">Кузнецова Вероника </w:t>
            </w:r>
            <w:r w:rsidR="003D09E0" w:rsidRPr="00643D82">
              <w:t>Анатольевна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2AE7E" w14:textId="77777777" w:rsidR="003D09E0" w:rsidRPr="00643D82" w:rsidRDefault="008A20CD" w:rsidP="0026109E">
            <w:pPr>
              <w:pStyle w:val="TableParagraph"/>
              <w:kinsoku w:val="0"/>
              <w:overflowPunct w:val="0"/>
              <w:jc w:val="center"/>
            </w:pPr>
            <w:r w:rsidRPr="00643D82">
              <w:t>8</w:t>
            </w:r>
            <w:r w:rsidR="003D09E0" w:rsidRPr="00643D82">
              <w:t>(4812)</w:t>
            </w:r>
            <w:r w:rsidRPr="00643D82">
              <w:rPr>
                <w:spacing w:val="-6"/>
              </w:rPr>
              <w:t>3</w:t>
            </w:r>
            <w:r w:rsidR="003D09E0" w:rsidRPr="00643D82">
              <w:t>1-37-75</w:t>
            </w:r>
          </w:p>
        </w:tc>
      </w:tr>
      <w:tr w:rsidR="003D09E0" w:rsidRPr="00B6407B" w14:paraId="2B65E141" w14:textId="77777777" w:rsidTr="004E7ED2">
        <w:trPr>
          <w:trHeight w:hRule="exact" w:val="61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885D" w14:textId="77777777" w:rsidR="003D09E0" w:rsidRPr="00643D82" w:rsidRDefault="008A20CD" w:rsidP="0026109E">
            <w:pPr>
              <w:pStyle w:val="TableParagraph"/>
              <w:kinsoku w:val="0"/>
              <w:overflowPunct w:val="0"/>
              <w:jc w:val="center"/>
            </w:pPr>
            <w:r w:rsidRPr="00643D82">
              <w:t>2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B4F72" w14:textId="77777777" w:rsidR="003D09E0" w:rsidRPr="00643D82" w:rsidRDefault="003D09E0" w:rsidP="0026109E">
            <w:pPr>
              <w:pStyle w:val="TableParagraph"/>
              <w:kinsoku w:val="0"/>
              <w:overflowPunct w:val="0"/>
              <w:rPr>
                <w:color w:val="000000"/>
              </w:rPr>
            </w:pPr>
            <w:r w:rsidRPr="00643D82">
              <w:rPr>
                <w:color w:val="000000"/>
              </w:rPr>
              <w:t>Совет</w:t>
            </w:r>
            <w:r w:rsidRPr="00643D82">
              <w:rPr>
                <w:color w:val="000000"/>
                <w:spacing w:val="-6"/>
              </w:rPr>
              <w:t xml:space="preserve"> </w:t>
            </w:r>
            <w:r w:rsidRPr="00643D82">
              <w:rPr>
                <w:color w:val="000000"/>
              </w:rPr>
              <w:t>родителей</w:t>
            </w:r>
          </w:p>
          <w:p w14:paraId="29D3A567" w14:textId="77777777" w:rsidR="003D09E0" w:rsidRPr="00643D82" w:rsidRDefault="003D09E0" w:rsidP="0026109E">
            <w:pPr>
              <w:pStyle w:val="TableParagraph"/>
              <w:kinsoku w:val="0"/>
              <w:overflowPunct w:val="0"/>
              <w:ind w:firstLine="709"/>
              <w:rPr>
                <w:color w:val="FF0000"/>
              </w:rPr>
            </w:pP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54E51" w14:textId="44FE2802" w:rsidR="003D09E0" w:rsidRPr="00612E48" w:rsidRDefault="00612E48" w:rsidP="0026109E">
            <w:pPr>
              <w:pStyle w:val="TableParagraph"/>
              <w:kinsoku w:val="0"/>
              <w:overflowPunct w:val="0"/>
              <w:jc w:val="both"/>
            </w:pPr>
            <w:r>
              <w:t>Груздова Юлия Владимировна</w:t>
            </w:r>
          </w:p>
          <w:p w14:paraId="502A5763" w14:textId="77777777" w:rsidR="003D09E0" w:rsidRPr="00643D82" w:rsidRDefault="003D09E0" w:rsidP="0026109E">
            <w:pPr>
              <w:pStyle w:val="TableParagraph"/>
              <w:kinsoku w:val="0"/>
              <w:overflowPunct w:val="0"/>
              <w:ind w:firstLine="709"/>
              <w:rPr>
                <w:color w:val="FF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74244" w14:textId="77777777" w:rsidR="003D09E0" w:rsidRPr="00F878E2" w:rsidRDefault="007B3FBD" w:rsidP="0026109E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8-905-161-55-37</w:t>
            </w:r>
          </w:p>
        </w:tc>
      </w:tr>
      <w:tr w:rsidR="003D09E0" w:rsidRPr="00B6407B" w14:paraId="0008D869" w14:textId="77777777" w:rsidTr="00643D82">
        <w:trPr>
          <w:trHeight w:hRule="exact" w:val="661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F3714" w14:textId="77777777" w:rsidR="003D09E0" w:rsidRPr="00643D82" w:rsidRDefault="008A20CD" w:rsidP="0026109E">
            <w:pPr>
              <w:pStyle w:val="TableParagraph"/>
              <w:kinsoku w:val="0"/>
              <w:overflowPunct w:val="0"/>
              <w:jc w:val="center"/>
            </w:pPr>
            <w:r w:rsidRPr="00643D82">
              <w:t>3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0EA81" w14:textId="77777777" w:rsidR="003D09E0" w:rsidRPr="00643D82" w:rsidRDefault="003D09E0" w:rsidP="0026109E">
            <w:pPr>
              <w:pStyle w:val="TableParagraph"/>
              <w:kinsoku w:val="0"/>
              <w:overflowPunct w:val="0"/>
            </w:pPr>
            <w:r w:rsidRPr="00643D82">
              <w:t>Педагогический</w:t>
            </w:r>
            <w:r w:rsidRPr="00643D82">
              <w:rPr>
                <w:spacing w:val="-9"/>
              </w:rPr>
              <w:t xml:space="preserve"> </w:t>
            </w:r>
            <w:r w:rsidRPr="00643D82">
              <w:t>совет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15AF7" w14:textId="77777777" w:rsidR="003D09E0" w:rsidRPr="00643D82" w:rsidRDefault="003D09E0" w:rsidP="0026109E">
            <w:pPr>
              <w:pStyle w:val="TableParagraph"/>
              <w:kinsoku w:val="0"/>
              <w:overflowPunct w:val="0"/>
            </w:pPr>
            <w:r w:rsidRPr="00643D82">
              <w:t>Кузнецова Вероника Анатольевна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B7233" w14:textId="77777777" w:rsidR="003D09E0" w:rsidRPr="00643D82" w:rsidRDefault="008A20CD" w:rsidP="0026109E">
            <w:pPr>
              <w:pStyle w:val="TableParagraph"/>
              <w:kinsoku w:val="0"/>
              <w:overflowPunct w:val="0"/>
              <w:jc w:val="center"/>
            </w:pPr>
            <w:r w:rsidRPr="00643D82">
              <w:t>8(4812)</w:t>
            </w:r>
            <w:r w:rsidRPr="00643D82">
              <w:rPr>
                <w:spacing w:val="-6"/>
              </w:rPr>
              <w:t>3</w:t>
            </w:r>
            <w:r w:rsidRPr="00643D82">
              <w:t>1-37-75</w:t>
            </w:r>
          </w:p>
        </w:tc>
      </w:tr>
    </w:tbl>
    <w:p w14:paraId="6E62EB5D" w14:textId="77777777" w:rsidR="003112BC" w:rsidRDefault="003112BC" w:rsidP="00E60AEA">
      <w:pPr>
        <w:pStyle w:val="aa"/>
        <w:shd w:val="clear" w:color="auto" w:fill="auto"/>
        <w:spacing w:line="240" w:lineRule="auto"/>
        <w:jc w:val="center"/>
        <w:rPr>
          <w:color w:val="000000"/>
          <w:lang w:eastAsia="ru-RU" w:bidi="ru-RU"/>
        </w:rPr>
      </w:pPr>
    </w:p>
    <w:p w14:paraId="63EC49F8" w14:textId="77777777" w:rsidR="003D09E0" w:rsidRPr="00643D82" w:rsidRDefault="001418CD" w:rsidP="00E60AEA">
      <w:pPr>
        <w:pStyle w:val="aa"/>
        <w:shd w:val="clear" w:color="auto" w:fill="auto"/>
        <w:spacing w:line="240" w:lineRule="auto"/>
        <w:jc w:val="center"/>
        <w:rPr>
          <w:b/>
          <w:color w:val="000000"/>
          <w:lang w:eastAsia="ru-RU" w:bidi="ru-RU"/>
        </w:rPr>
      </w:pPr>
      <w:r>
        <w:rPr>
          <w:b/>
          <w:color w:val="000000"/>
          <w:lang w:eastAsia="ru-RU" w:bidi="ru-RU"/>
        </w:rPr>
        <w:br w:type="page"/>
      </w:r>
      <w:r w:rsidR="003D09E0" w:rsidRPr="00643D82">
        <w:rPr>
          <w:b/>
          <w:color w:val="000000"/>
          <w:lang w:eastAsia="ru-RU" w:bidi="ru-RU"/>
        </w:rPr>
        <w:lastRenderedPageBreak/>
        <w:t>II направление - административное управление</w:t>
      </w:r>
      <w:r w:rsidR="00E60AEA" w:rsidRPr="00643D82">
        <w:rPr>
          <w:b/>
          <w:color w:val="000000"/>
          <w:lang w:eastAsia="ru-RU" w:bidi="ru-RU"/>
        </w:rPr>
        <w:t>:</w:t>
      </w:r>
    </w:p>
    <w:p w14:paraId="7ADE8808" w14:textId="77777777" w:rsidR="003D09E0" w:rsidRPr="00643D82" w:rsidRDefault="003D09E0" w:rsidP="00930C45">
      <w:pPr>
        <w:pStyle w:val="aa"/>
        <w:shd w:val="clear" w:color="auto" w:fill="auto"/>
        <w:spacing w:line="240" w:lineRule="auto"/>
        <w:ind w:firstLine="709"/>
        <w:jc w:val="right"/>
        <w:rPr>
          <w:b/>
        </w:rPr>
      </w:pPr>
      <w:r w:rsidRPr="00643D82">
        <w:rPr>
          <w:b/>
          <w:color w:val="000000"/>
          <w:lang w:eastAsia="ru-RU" w:bidi="ru-RU"/>
        </w:rPr>
        <w:t>Таблица 4</w:t>
      </w:r>
    </w:p>
    <w:tbl>
      <w:tblPr>
        <w:tblW w:w="9667" w:type="dxa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3"/>
        <w:gridCol w:w="2017"/>
        <w:gridCol w:w="2371"/>
        <w:gridCol w:w="2732"/>
        <w:gridCol w:w="1984"/>
      </w:tblGrid>
      <w:tr w:rsidR="003D09E0" w:rsidRPr="00B6407B" w14:paraId="5B444FF7" w14:textId="77777777" w:rsidTr="00643D82">
        <w:trPr>
          <w:trHeight w:hRule="exact" w:val="642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8C0C" w14:textId="77777777" w:rsidR="003D09E0" w:rsidRPr="00643D82" w:rsidRDefault="00E60AEA" w:rsidP="00E60AEA">
            <w:pPr>
              <w:pStyle w:val="TableParagraph"/>
              <w:kinsoku w:val="0"/>
              <w:overflowPunct w:val="0"/>
              <w:jc w:val="center"/>
            </w:pPr>
            <w:r w:rsidRPr="00643D82">
              <w:rPr>
                <w:b/>
                <w:bCs/>
              </w:rPr>
              <w:t xml:space="preserve">№ </w:t>
            </w:r>
            <w:r w:rsidR="003D09E0" w:rsidRPr="00643D82">
              <w:rPr>
                <w:b/>
                <w:bCs/>
              </w:rPr>
              <w:t>п/п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A8CFD" w14:textId="77777777" w:rsidR="003D09E0" w:rsidRPr="00643D82" w:rsidRDefault="003D09E0" w:rsidP="00E60AEA">
            <w:pPr>
              <w:pStyle w:val="TableParagraph"/>
              <w:kinsoku w:val="0"/>
              <w:overflowPunct w:val="0"/>
              <w:jc w:val="center"/>
            </w:pPr>
            <w:r w:rsidRPr="00643D82">
              <w:rPr>
                <w:b/>
                <w:bCs/>
              </w:rPr>
              <w:t>Должностные</w:t>
            </w:r>
            <w:r w:rsidRPr="00643D82">
              <w:rPr>
                <w:b/>
                <w:bCs/>
                <w:spacing w:val="-11"/>
              </w:rPr>
              <w:t xml:space="preserve"> </w:t>
            </w:r>
            <w:r w:rsidRPr="00643D82">
              <w:rPr>
                <w:b/>
                <w:bCs/>
              </w:rPr>
              <w:t>лица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F9D95" w14:textId="77777777" w:rsidR="003D09E0" w:rsidRPr="00643D82" w:rsidRDefault="003D09E0" w:rsidP="00E60AEA">
            <w:pPr>
              <w:pStyle w:val="TableParagraph"/>
              <w:kinsoku w:val="0"/>
              <w:overflowPunct w:val="0"/>
              <w:jc w:val="center"/>
            </w:pPr>
            <w:r w:rsidRPr="00643D82">
              <w:rPr>
                <w:b/>
                <w:bCs/>
              </w:rPr>
              <w:t>Наименование должности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CFE2D" w14:textId="77777777" w:rsidR="003D09E0" w:rsidRPr="00643D82" w:rsidRDefault="003D09E0" w:rsidP="00E60AEA">
            <w:pPr>
              <w:pStyle w:val="TableParagraph"/>
              <w:kinsoku w:val="0"/>
              <w:overflowPunct w:val="0"/>
              <w:jc w:val="center"/>
            </w:pPr>
            <w:r w:rsidRPr="00643D82">
              <w:rPr>
                <w:b/>
                <w:bCs/>
              </w:rPr>
              <w:t>Фамилия,</w:t>
            </w:r>
            <w:r w:rsidRPr="00643D82">
              <w:rPr>
                <w:b/>
                <w:bCs/>
                <w:spacing w:val="-6"/>
              </w:rPr>
              <w:t xml:space="preserve"> </w:t>
            </w:r>
            <w:r w:rsidRPr="00643D82">
              <w:rPr>
                <w:b/>
                <w:bCs/>
              </w:rPr>
              <w:t>имя, отчество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FBBCB" w14:textId="77777777" w:rsidR="003D09E0" w:rsidRPr="00643D82" w:rsidRDefault="003D09E0" w:rsidP="00E60AEA">
            <w:pPr>
              <w:pStyle w:val="TableParagraph"/>
              <w:kinsoku w:val="0"/>
              <w:overflowPunct w:val="0"/>
              <w:jc w:val="center"/>
            </w:pPr>
            <w:r w:rsidRPr="00643D82">
              <w:rPr>
                <w:b/>
                <w:bCs/>
              </w:rPr>
              <w:t>Контактный</w:t>
            </w:r>
            <w:r w:rsidRPr="00643D82">
              <w:rPr>
                <w:b/>
                <w:bCs/>
                <w:spacing w:val="-1"/>
              </w:rPr>
              <w:t xml:space="preserve"> </w:t>
            </w:r>
            <w:r w:rsidRPr="00643D82">
              <w:rPr>
                <w:b/>
                <w:bCs/>
              </w:rPr>
              <w:t>телефон</w:t>
            </w:r>
          </w:p>
        </w:tc>
      </w:tr>
      <w:tr w:rsidR="003D09E0" w:rsidRPr="00B6407B" w14:paraId="49DFB90B" w14:textId="77777777" w:rsidTr="00FA0CBB">
        <w:trPr>
          <w:trHeight w:hRule="exact" w:val="56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A300" w14:textId="77777777" w:rsidR="003D09E0" w:rsidRPr="00643D82" w:rsidRDefault="00E60AEA" w:rsidP="00E60AEA">
            <w:pPr>
              <w:pStyle w:val="TableParagraph"/>
              <w:kinsoku w:val="0"/>
              <w:overflowPunct w:val="0"/>
              <w:jc w:val="center"/>
            </w:pPr>
            <w:r w:rsidRPr="00643D82">
              <w:rPr>
                <w:bCs/>
              </w:rPr>
              <w:t>1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22E5" w14:textId="77777777" w:rsidR="003D09E0" w:rsidRPr="00643D82" w:rsidRDefault="003D09E0" w:rsidP="00E60AEA">
            <w:pPr>
              <w:pStyle w:val="TableParagraph"/>
              <w:kinsoku w:val="0"/>
              <w:overflowPunct w:val="0"/>
            </w:pPr>
            <w:r w:rsidRPr="00643D82">
              <w:t>Руководитель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59A9C" w14:textId="77777777" w:rsidR="003D09E0" w:rsidRPr="00643D82" w:rsidRDefault="003D09E0" w:rsidP="00E60AEA">
            <w:pPr>
              <w:pStyle w:val="TableParagraph"/>
              <w:kinsoku w:val="0"/>
              <w:overflowPunct w:val="0"/>
            </w:pPr>
            <w:r w:rsidRPr="00643D82">
              <w:t>Заведующий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93068" w14:textId="77777777" w:rsidR="003D09E0" w:rsidRPr="00643D82" w:rsidRDefault="003D09E0" w:rsidP="00E60AEA">
            <w:pPr>
              <w:pStyle w:val="TableParagraph"/>
              <w:tabs>
                <w:tab w:val="left" w:pos="1244"/>
              </w:tabs>
              <w:kinsoku w:val="0"/>
              <w:overflowPunct w:val="0"/>
            </w:pPr>
            <w:r w:rsidRPr="00643D82">
              <w:t>Кузнецова Вероника Анатольевна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2E889" w14:textId="77777777" w:rsidR="003D09E0" w:rsidRPr="00643D82" w:rsidRDefault="00E60AEA" w:rsidP="00E60AEA">
            <w:pPr>
              <w:pStyle w:val="TableParagraph"/>
              <w:kinsoku w:val="0"/>
              <w:overflowPunct w:val="0"/>
              <w:jc w:val="center"/>
            </w:pPr>
            <w:r w:rsidRPr="00643D82">
              <w:t>8(4812)</w:t>
            </w:r>
            <w:r w:rsidRPr="00643D82">
              <w:rPr>
                <w:spacing w:val="-6"/>
              </w:rPr>
              <w:t>3</w:t>
            </w:r>
            <w:r w:rsidRPr="00643D82">
              <w:t>1-37-75</w:t>
            </w:r>
          </w:p>
        </w:tc>
      </w:tr>
      <w:tr w:rsidR="003D09E0" w:rsidRPr="00B6407B" w14:paraId="1537F84D" w14:textId="77777777" w:rsidTr="00FA0CBB">
        <w:trPr>
          <w:trHeight w:hRule="exact" w:val="557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BCB4" w14:textId="77777777" w:rsidR="003D09E0" w:rsidRPr="00643D82" w:rsidRDefault="00E60AEA" w:rsidP="00E60AEA">
            <w:pPr>
              <w:pStyle w:val="TableParagraph"/>
              <w:kinsoku w:val="0"/>
              <w:overflowPunct w:val="0"/>
              <w:jc w:val="center"/>
            </w:pPr>
            <w:r w:rsidRPr="00643D82">
              <w:rPr>
                <w:bCs/>
              </w:rPr>
              <w:t>2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619D6" w14:textId="77777777" w:rsidR="003D09E0" w:rsidRPr="00643D82" w:rsidRDefault="003D09E0" w:rsidP="00E60AEA">
            <w:pPr>
              <w:pStyle w:val="TableParagraph"/>
              <w:kinsoku w:val="0"/>
              <w:overflowPunct w:val="0"/>
            </w:pPr>
            <w:r w:rsidRPr="00643D82">
              <w:t>Заместитель руководителя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9F56B" w14:textId="77777777" w:rsidR="003D09E0" w:rsidRPr="00643D82" w:rsidRDefault="003D09E0" w:rsidP="00E60AEA">
            <w:pPr>
              <w:pStyle w:val="TableParagraph"/>
              <w:kinsoku w:val="0"/>
              <w:overflowPunct w:val="0"/>
            </w:pPr>
            <w:r w:rsidRPr="00643D82">
              <w:t>Старший</w:t>
            </w:r>
            <w:r w:rsidRPr="00643D82">
              <w:rPr>
                <w:w w:val="99"/>
              </w:rPr>
              <w:t xml:space="preserve"> </w:t>
            </w:r>
            <w:r w:rsidRPr="00643D82">
              <w:t>воспитатель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8D912" w14:textId="035DA690" w:rsidR="003D09E0" w:rsidRPr="00643D82" w:rsidRDefault="007A26EB" w:rsidP="00E60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Вознова Елена Сергеевна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C6128" w14:textId="77777777" w:rsidR="003D09E0" w:rsidRPr="00643D82" w:rsidRDefault="00E60AEA" w:rsidP="00E60AEA">
            <w:pPr>
              <w:pStyle w:val="TableParagraph"/>
              <w:kinsoku w:val="0"/>
              <w:overflowPunct w:val="0"/>
              <w:jc w:val="center"/>
            </w:pPr>
            <w:r w:rsidRPr="00643D82">
              <w:t>8(4812)</w:t>
            </w:r>
            <w:r w:rsidRPr="00643D82">
              <w:rPr>
                <w:spacing w:val="-6"/>
              </w:rPr>
              <w:t>3</w:t>
            </w:r>
            <w:r w:rsidRPr="00643D82">
              <w:t>1-37-75</w:t>
            </w:r>
          </w:p>
        </w:tc>
      </w:tr>
    </w:tbl>
    <w:p w14:paraId="1F3D615D" w14:textId="77777777" w:rsidR="003D09E0" w:rsidRPr="002166A8" w:rsidRDefault="006E163D" w:rsidP="00C32A7F">
      <w:pPr>
        <w:pStyle w:val="22"/>
        <w:shd w:val="clear" w:color="auto" w:fill="auto"/>
        <w:tabs>
          <w:tab w:val="left" w:leader="dot" w:pos="2849"/>
        </w:tabs>
        <w:spacing w:before="0" w:line="240" w:lineRule="auto"/>
        <w:ind w:firstLine="709"/>
      </w:pPr>
      <w:r>
        <w:rPr>
          <w:color w:val="000000"/>
          <w:lang w:eastAsia="ru-RU" w:bidi="ru-RU"/>
        </w:rPr>
        <w:t>В соответствии с Уставом</w:t>
      </w:r>
      <w:r w:rsidR="003D09E0" w:rsidRPr="002166A8">
        <w:rPr>
          <w:color w:val="000000"/>
          <w:lang w:eastAsia="ru-RU" w:bidi="ru-RU"/>
        </w:rPr>
        <w:t xml:space="preserve"> в целях совершенствования руководства и контроля за деятельностью учреждения между членами администрации и заведующим распределены полномочия и ответственность за выполнение управленческих функций</w:t>
      </w:r>
      <w:r w:rsidR="00E962F2">
        <w:rPr>
          <w:color w:val="000000"/>
          <w:lang w:eastAsia="ru-RU" w:bidi="ru-RU"/>
        </w:rPr>
        <w:t>.</w:t>
      </w:r>
      <w:r w:rsidR="00311940" w:rsidRPr="001E7064">
        <w:rPr>
          <w:color w:val="000000"/>
          <w:lang w:eastAsia="ru-RU" w:bidi="ru-RU"/>
        </w:rPr>
        <w:t xml:space="preserve"> </w:t>
      </w:r>
      <w:r w:rsidR="003D09E0" w:rsidRPr="002166A8">
        <w:rPr>
          <w:color w:val="000000"/>
          <w:lang w:eastAsia="ru-RU" w:bidi="ru-RU"/>
        </w:rPr>
        <w:t>Общее руководство учреждением осуществляет общее собрание трудового коллектива, вопросы его компетенции определяются Уставом.</w:t>
      </w:r>
    </w:p>
    <w:p w14:paraId="10CCF9E4" w14:textId="4744C2EE" w:rsidR="001E16E3" w:rsidRPr="006E163D" w:rsidRDefault="003D09E0" w:rsidP="006E163D">
      <w:pPr>
        <w:pStyle w:val="22"/>
        <w:shd w:val="clear" w:color="auto" w:fill="auto"/>
        <w:tabs>
          <w:tab w:val="left" w:leader="dot" w:pos="6058"/>
        </w:tabs>
        <w:spacing w:before="0" w:line="240" w:lineRule="auto"/>
        <w:ind w:firstLine="709"/>
        <w:jc w:val="left"/>
        <w:rPr>
          <w:color w:val="FF0000"/>
          <w:lang w:eastAsia="ru-RU" w:bidi="ru-RU"/>
        </w:rPr>
      </w:pPr>
      <w:r w:rsidRPr="00E962F2">
        <w:rPr>
          <w:color w:val="000000" w:themeColor="text1"/>
          <w:lang w:eastAsia="ru-RU" w:bidi="ru-RU"/>
        </w:rPr>
        <w:t xml:space="preserve">Непосредственное управление учреждением осуществляет заведующий </w:t>
      </w:r>
      <w:r w:rsidR="00E962F2" w:rsidRPr="00E962F2">
        <w:rPr>
          <w:b/>
          <w:i/>
          <w:color w:val="000000" w:themeColor="text1"/>
          <w:lang w:eastAsia="ru-RU" w:bidi="ru-RU"/>
        </w:rPr>
        <w:t xml:space="preserve">Кузнецова Вероника </w:t>
      </w:r>
      <w:r w:rsidR="006604AA" w:rsidRPr="00E962F2">
        <w:rPr>
          <w:b/>
          <w:i/>
          <w:color w:val="000000" w:themeColor="text1"/>
          <w:lang w:eastAsia="ru-RU" w:bidi="ru-RU"/>
        </w:rPr>
        <w:t>Анатольевна,</w:t>
      </w:r>
      <w:r w:rsidR="006604AA">
        <w:rPr>
          <w:i/>
          <w:color w:val="000000" w:themeColor="text1"/>
          <w:lang w:eastAsia="ru-RU" w:bidi="ru-RU"/>
        </w:rPr>
        <w:t xml:space="preserve"> </w:t>
      </w:r>
      <w:r w:rsidR="006604AA" w:rsidRPr="00E962F2">
        <w:rPr>
          <w:color w:val="000000" w:themeColor="text1"/>
          <w:lang w:eastAsia="ru-RU" w:bidi="ru-RU"/>
        </w:rPr>
        <w:t>стаж</w:t>
      </w:r>
      <w:r w:rsidRPr="00E962F2">
        <w:rPr>
          <w:color w:val="000000" w:themeColor="text1"/>
          <w:lang w:eastAsia="ru-RU" w:bidi="ru-RU"/>
        </w:rPr>
        <w:t xml:space="preserve"> педагогической работы -</w:t>
      </w:r>
      <w:r w:rsidRPr="006E163D">
        <w:rPr>
          <w:color w:val="FF0000"/>
          <w:lang w:eastAsia="ru-RU" w:bidi="ru-RU"/>
        </w:rPr>
        <w:t xml:space="preserve"> </w:t>
      </w:r>
      <w:r w:rsidR="007B3FBD">
        <w:rPr>
          <w:color w:val="000000" w:themeColor="text1"/>
          <w:lang w:eastAsia="ru-RU" w:bidi="ru-RU"/>
        </w:rPr>
        <w:t>2</w:t>
      </w:r>
      <w:r w:rsidR="006604AA">
        <w:rPr>
          <w:color w:val="000000" w:themeColor="text1"/>
          <w:lang w:eastAsia="ru-RU" w:bidi="ru-RU"/>
        </w:rPr>
        <w:t>5</w:t>
      </w:r>
      <w:r w:rsidRPr="009F41BB">
        <w:rPr>
          <w:color w:val="000000" w:themeColor="text1"/>
          <w:lang w:eastAsia="ru-RU" w:bidi="ru-RU"/>
        </w:rPr>
        <w:t xml:space="preserve"> лет,</w:t>
      </w:r>
      <w:r w:rsidRPr="006E163D">
        <w:rPr>
          <w:color w:val="FF0000"/>
          <w:lang w:eastAsia="ru-RU" w:bidi="ru-RU"/>
        </w:rPr>
        <w:t xml:space="preserve"> </w:t>
      </w:r>
      <w:r w:rsidRPr="00E962F2">
        <w:rPr>
          <w:color w:val="000000" w:themeColor="text1"/>
          <w:lang w:eastAsia="ru-RU" w:bidi="ru-RU"/>
        </w:rPr>
        <w:t xml:space="preserve">в данной </w:t>
      </w:r>
      <w:r w:rsidRPr="009F41BB">
        <w:rPr>
          <w:color w:val="000000" w:themeColor="text1"/>
          <w:lang w:eastAsia="ru-RU" w:bidi="ru-RU"/>
        </w:rPr>
        <w:t>должности</w:t>
      </w:r>
      <w:r w:rsidR="00E962F2" w:rsidRPr="009F41BB">
        <w:rPr>
          <w:b/>
          <w:color w:val="000000" w:themeColor="text1"/>
          <w:lang w:eastAsia="ru-RU" w:bidi="ru-RU"/>
        </w:rPr>
        <w:t xml:space="preserve"> </w:t>
      </w:r>
      <w:r w:rsidR="00C32A7F" w:rsidRPr="009F41BB">
        <w:rPr>
          <w:color w:val="000000" w:themeColor="text1"/>
          <w:lang w:eastAsia="ru-RU" w:bidi="ru-RU"/>
        </w:rPr>
        <w:t>-</w:t>
      </w:r>
      <w:r w:rsidR="00E962F2" w:rsidRPr="009F41BB">
        <w:rPr>
          <w:b/>
          <w:color w:val="000000" w:themeColor="text1"/>
          <w:lang w:eastAsia="ru-RU" w:bidi="ru-RU"/>
        </w:rPr>
        <w:t xml:space="preserve"> </w:t>
      </w:r>
      <w:r w:rsidR="00361862">
        <w:rPr>
          <w:color w:val="000000" w:themeColor="text1"/>
          <w:lang w:eastAsia="ru-RU" w:bidi="ru-RU"/>
        </w:rPr>
        <w:t>6</w:t>
      </w:r>
      <w:r w:rsidR="00E962F2" w:rsidRPr="009F41BB">
        <w:rPr>
          <w:b/>
          <w:color w:val="000000" w:themeColor="text1"/>
          <w:lang w:eastAsia="ru-RU" w:bidi="ru-RU"/>
        </w:rPr>
        <w:t xml:space="preserve"> </w:t>
      </w:r>
      <w:r w:rsidR="00361862">
        <w:rPr>
          <w:color w:val="000000" w:themeColor="text1"/>
          <w:lang w:eastAsia="ru-RU" w:bidi="ru-RU"/>
        </w:rPr>
        <w:t>лет</w:t>
      </w:r>
      <w:r w:rsidRPr="009F41BB">
        <w:rPr>
          <w:color w:val="000000" w:themeColor="text1"/>
          <w:lang w:eastAsia="ru-RU" w:bidi="ru-RU"/>
        </w:rPr>
        <w:t>, аттестация на подтверждение соо</w:t>
      </w:r>
      <w:r w:rsidR="006E163D" w:rsidRPr="009F41BB">
        <w:rPr>
          <w:color w:val="000000" w:themeColor="text1"/>
          <w:lang w:eastAsia="ru-RU" w:bidi="ru-RU"/>
        </w:rPr>
        <w:t xml:space="preserve">тветствия занимаемой должности - </w:t>
      </w:r>
      <w:r w:rsidR="001E16E3" w:rsidRPr="009F41BB">
        <w:rPr>
          <w:color w:val="000000" w:themeColor="text1"/>
          <w:lang w:eastAsia="ru-RU" w:bidi="ru-RU"/>
        </w:rPr>
        <w:t>09.06.2018</w:t>
      </w:r>
      <w:r w:rsidR="006E163D" w:rsidRPr="009F41BB">
        <w:rPr>
          <w:color w:val="000000" w:themeColor="text1"/>
          <w:lang w:eastAsia="ru-RU" w:bidi="ru-RU"/>
        </w:rPr>
        <w:t xml:space="preserve"> </w:t>
      </w:r>
      <w:r w:rsidR="001E7064" w:rsidRPr="009F41BB">
        <w:rPr>
          <w:color w:val="000000" w:themeColor="text1"/>
          <w:lang w:eastAsia="ru-RU" w:bidi="ru-RU"/>
        </w:rPr>
        <w:t>г</w:t>
      </w:r>
      <w:r w:rsidR="006E163D" w:rsidRPr="009F41BB">
        <w:rPr>
          <w:color w:val="000000" w:themeColor="text1"/>
          <w:lang w:eastAsia="ru-RU" w:bidi="ru-RU"/>
        </w:rPr>
        <w:t>.</w:t>
      </w:r>
    </w:p>
    <w:p w14:paraId="229B4FC9" w14:textId="77777777" w:rsidR="003D09E0" w:rsidRDefault="003D09E0" w:rsidP="00930C45">
      <w:pPr>
        <w:pStyle w:val="a3"/>
        <w:kinsoku w:val="0"/>
        <w:overflowPunct w:val="0"/>
        <w:ind w:left="0" w:firstLine="709"/>
        <w:jc w:val="both"/>
      </w:pPr>
      <w:r>
        <w:t>Основные вопросы по управлению Детским садом решаются</w:t>
      </w:r>
      <w:r>
        <w:rPr>
          <w:spacing w:val="56"/>
        </w:rPr>
        <w:t xml:space="preserve"> </w:t>
      </w:r>
      <w:r>
        <w:t>на оперативных совещаниях административного аппарата, которые</w:t>
      </w:r>
      <w:r>
        <w:rPr>
          <w:spacing w:val="24"/>
        </w:rPr>
        <w:t xml:space="preserve"> </w:t>
      </w:r>
      <w:r>
        <w:t>проводятся ежемесячно. Текущие проблемы - на педагогических часах</w:t>
      </w:r>
      <w:r>
        <w:rPr>
          <w:spacing w:val="-15"/>
        </w:rPr>
        <w:t xml:space="preserve"> </w:t>
      </w:r>
      <w:r>
        <w:t>еженедельно.</w:t>
      </w:r>
    </w:p>
    <w:p w14:paraId="3B508F16" w14:textId="77777777" w:rsidR="00C32A7F" w:rsidRDefault="003D09E0" w:rsidP="00C32A7F">
      <w:pPr>
        <w:pStyle w:val="a3"/>
        <w:kinsoku w:val="0"/>
        <w:overflowPunct w:val="0"/>
        <w:ind w:left="0" w:firstLine="709"/>
        <w:jc w:val="both"/>
      </w:pPr>
      <w:r>
        <w:t>Основными задачами Педагогического совета, Общего</w:t>
      </w:r>
      <w:r>
        <w:rPr>
          <w:spacing w:val="21"/>
        </w:rPr>
        <w:t xml:space="preserve"> </w:t>
      </w:r>
      <w:r>
        <w:t>собрания работников и Совета родителей являются непосредственное участие</w:t>
      </w:r>
      <w:r>
        <w:rPr>
          <w:spacing w:val="9"/>
        </w:rPr>
        <w:t xml:space="preserve"> </w:t>
      </w:r>
      <w:r>
        <w:t>в управлении Детского сада, выбор стратегических путей развития</w:t>
      </w:r>
      <w:r>
        <w:rPr>
          <w:spacing w:val="5"/>
        </w:rPr>
        <w:t xml:space="preserve"> </w:t>
      </w:r>
      <w:r>
        <w:t>учреждения и подготовка управленческих решений, входящих в компетенцию того</w:t>
      </w:r>
      <w:r>
        <w:rPr>
          <w:spacing w:val="54"/>
        </w:rPr>
        <w:t xml:space="preserve"> </w:t>
      </w:r>
      <w:r>
        <w:t>или иного органа. Их функции и направления деятельности прописаны</w:t>
      </w:r>
      <w:r>
        <w:rPr>
          <w:spacing w:val="52"/>
        </w:rPr>
        <w:t xml:space="preserve"> </w:t>
      </w:r>
      <w:r>
        <w:t>в соответствующих</w:t>
      </w:r>
      <w:r>
        <w:rPr>
          <w:spacing w:val="-7"/>
        </w:rPr>
        <w:t xml:space="preserve"> </w:t>
      </w:r>
      <w:r w:rsidR="00C32A7F">
        <w:t xml:space="preserve">положениях. </w:t>
      </w:r>
    </w:p>
    <w:p w14:paraId="1C8E1A42" w14:textId="77777777" w:rsidR="006E163D" w:rsidRPr="00EF573C" w:rsidRDefault="003D09E0" w:rsidP="00C32A7F">
      <w:pPr>
        <w:pStyle w:val="a3"/>
        <w:kinsoku w:val="0"/>
        <w:overflowPunct w:val="0"/>
        <w:ind w:left="0"/>
        <w:jc w:val="center"/>
        <w:rPr>
          <w:b/>
        </w:rPr>
      </w:pPr>
      <w:r w:rsidRPr="00EF573C">
        <w:rPr>
          <w:b/>
        </w:rPr>
        <w:t>Структура</w:t>
      </w:r>
      <w:r w:rsidRPr="00EF573C">
        <w:rPr>
          <w:b/>
          <w:spacing w:val="-9"/>
        </w:rPr>
        <w:t xml:space="preserve"> </w:t>
      </w:r>
      <w:r w:rsidRPr="00EF573C">
        <w:rPr>
          <w:b/>
        </w:rPr>
        <w:t>организации</w:t>
      </w:r>
    </w:p>
    <w:p w14:paraId="12921299" w14:textId="77777777" w:rsidR="003D09E0" w:rsidRPr="00C32A7F" w:rsidRDefault="006831D3" w:rsidP="00C32A7F">
      <w:pPr>
        <w:pStyle w:val="a3"/>
        <w:kinsoku w:val="0"/>
        <w:overflowPunct w:val="0"/>
        <w:ind w:left="0"/>
        <w:jc w:val="center"/>
      </w:pPr>
      <w:r>
        <w:rPr>
          <w:noProof/>
        </w:rPr>
        <w:drawing>
          <wp:inline distT="0" distB="0" distL="0" distR="0" wp14:anchorId="506E9EF3" wp14:editId="3ED4BD86">
            <wp:extent cx="5467350" cy="315528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15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0290A" w14:textId="2241EB4E" w:rsidR="0016207D" w:rsidRDefault="003D09E0" w:rsidP="006604AA">
      <w:pPr>
        <w:spacing w:after="0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B74FD1">
        <w:rPr>
          <w:rFonts w:ascii="Times New Roman" w:hAnsi="Times New Roman"/>
          <w:sz w:val="28"/>
          <w:szCs w:val="28"/>
        </w:rPr>
        <w:lastRenderedPageBreak/>
        <w:t>Существующая</w:t>
      </w:r>
      <w:r w:rsidRPr="00B74FD1">
        <w:rPr>
          <w:rFonts w:ascii="Times New Roman" w:hAnsi="Times New Roman"/>
          <w:sz w:val="28"/>
          <w:szCs w:val="28"/>
        </w:rPr>
        <w:tab/>
        <w:t>система</w:t>
      </w:r>
      <w:r w:rsidRPr="00B74FD1">
        <w:rPr>
          <w:rFonts w:ascii="Times New Roman" w:hAnsi="Times New Roman"/>
          <w:sz w:val="28"/>
          <w:szCs w:val="28"/>
        </w:rPr>
        <w:tab/>
      </w:r>
      <w:r w:rsidR="006E163D" w:rsidRPr="00B74FD1">
        <w:rPr>
          <w:rFonts w:ascii="Times New Roman" w:hAnsi="Times New Roman"/>
          <w:sz w:val="28"/>
          <w:szCs w:val="28"/>
        </w:rPr>
        <w:t>управления</w:t>
      </w:r>
      <w:r w:rsidR="006E163D" w:rsidRPr="00B74FD1">
        <w:rPr>
          <w:rFonts w:ascii="Times New Roman" w:hAnsi="Times New Roman"/>
          <w:sz w:val="28"/>
          <w:szCs w:val="28"/>
        </w:rPr>
        <w:tab/>
        <w:t xml:space="preserve">   Детским</w:t>
      </w:r>
      <w:r w:rsidR="006E163D" w:rsidRPr="00B74FD1">
        <w:rPr>
          <w:rFonts w:ascii="Times New Roman" w:hAnsi="Times New Roman"/>
          <w:sz w:val="28"/>
          <w:szCs w:val="28"/>
        </w:rPr>
        <w:tab/>
        <w:t>садом</w:t>
      </w:r>
      <w:r w:rsidR="00B74FD1">
        <w:rPr>
          <w:rFonts w:ascii="Times New Roman" w:hAnsi="Times New Roman"/>
          <w:sz w:val="28"/>
          <w:szCs w:val="28"/>
        </w:rPr>
        <w:t xml:space="preserve"> </w:t>
      </w:r>
      <w:r w:rsidRPr="00B74FD1">
        <w:rPr>
          <w:rFonts w:ascii="Times New Roman" w:hAnsi="Times New Roman"/>
          <w:sz w:val="28"/>
          <w:szCs w:val="28"/>
        </w:rPr>
        <w:t>способствует достижению</w:t>
      </w:r>
      <w:r w:rsidR="00B6407B" w:rsidRPr="00B74FD1">
        <w:rPr>
          <w:rFonts w:ascii="Times New Roman" w:hAnsi="Times New Roman"/>
          <w:sz w:val="28"/>
          <w:szCs w:val="28"/>
        </w:rPr>
        <w:t xml:space="preserve"> </w:t>
      </w:r>
      <w:r w:rsidRPr="00B74FD1">
        <w:rPr>
          <w:rFonts w:ascii="Times New Roman" w:hAnsi="Times New Roman"/>
          <w:sz w:val="28"/>
          <w:szCs w:val="28"/>
        </w:rPr>
        <w:t>поставленных</w:t>
      </w:r>
      <w:r w:rsidRPr="00B74FD1">
        <w:rPr>
          <w:rFonts w:ascii="Times New Roman" w:hAnsi="Times New Roman"/>
          <w:sz w:val="28"/>
          <w:szCs w:val="28"/>
        </w:rPr>
        <w:tab/>
        <w:t>целей</w:t>
      </w:r>
      <w:r w:rsidRPr="00B74FD1">
        <w:rPr>
          <w:rFonts w:ascii="Times New Roman" w:hAnsi="Times New Roman"/>
          <w:sz w:val="28"/>
          <w:szCs w:val="28"/>
        </w:rPr>
        <w:tab/>
      </w:r>
      <w:r w:rsidRPr="00B74FD1">
        <w:rPr>
          <w:rFonts w:ascii="Times New Roman" w:hAnsi="Times New Roman"/>
          <w:sz w:val="28"/>
          <w:szCs w:val="28"/>
        </w:rPr>
        <w:tab/>
      </w:r>
      <w:r w:rsidR="006E163D" w:rsidRPr="00B74FD1">
        <w:rPr>
          <w:rFonts w:ascii="Times New Roman" w:hAnsi="Times New Roman"/>
          <w:sz w:val="28"/>
          <w:szCs w:val="28"/>
        </w:rPr>
        <w:t>и</w:t>
      </w:r>
      <w:r w:rsidR="006E163D" w:rsidRPr="00B74FD1">
        <w:rPr>
          <w:rFonts w:ascii="Times New Roman" w:hAnsi="Times New Roman"/>
          <w:sz w:val="28"/>
          <w:szCs w:val="28"/>
        </w:rPr>
        <w:tab/>
        <w:t xml:space="preserve">задач, </w:t>
      </w:r>
      <w:r w:rsidRPr="00B74FD1">
        <w:rPr>
          <w:rFonts w:ascii="Times New Roman" w:hAnsi="Times New Roman"/>
          <w:sz w:val="28"/>
          <w:szCs w:val="28"/>
        </w:rPr>
        <w:t>запросам участников образовательного</w:t>
      </w:r>
      <w:r w:rsidRPr="00B74FD1">
        <w:rPr>
          <w:rFonts w:ascii="Times New Roman" w:hAnsi="Times New Roman"/>
          <w:sz w:val="28"/>
          <w:szCs w:val="28"/>
        </w:rPr>
        <w:tab/>
        <w:t>процесса,</w:t>
      </w:r>
      <w:r w:rsidRPr="00B74FD1">
        <w:rPr>
          <w:rFonts w:ascii="Times New Roman" w:hAnsi="Times New Roman"/>
          <w:sz w:val="28"/>
          <w:szCs w:val="28"/>
        </w:rPr>
        <w:tab/>
        <w:t>реализации</w:t>
      </w:r>
      <w:r w:rsidRPr="00B74FD1">
        <w:rPr>
          <w:rFonts w:ascii="Times New Roman" w:hAnsi="Times New Roman"/>
          <w:sz w:val="28"/>
          <w:szCs w:val="28"/>
        </w:rPr>
        <w:tab/>
      </w:r>
      <w:r w:rsidR="00050683">
        <w:rPr>
          <w:rFonts w:ascii="Times New Roman" w:hAnsi="Times New Roman"/>
          <w:sz w:val="28"/>
          <w:szCs w:val="28"/>
        </w:rPr>
        <w:t xml:space="preserve"> </w:t>
      </w:r>
      <w:r w:rsidRPr="00B74FD1">
        <w:rPr>
          <w:rFonts w:ascii="Times New Roman" w:hAnsi="Times New Roman"/>
          <w:sz w:val="28"/>
          <w:szCs w:val="28"/>
        </w:rPr>
        <w:t>компетенции</w:t>
      </w:r>
      <w:r w:rsidR="00050683">
        <w:rPr>
          <w:rFonts w:ascii="Times New Roman" w:hAnsi="Times New Roman"/>
          <w:sz w:val="28"/>
          <w:szCs w:val="28"/>
        </w:rPr>
        <w:t xml:space="preserve"> </w:t>
      </w:r>
      <w:r w:rsidRPr="00B74FD1">
        <w:rPr>
          <w:rFonts w:ascii="Times New Roman" w:hAnsi="Times New Roman"/>
          <w:sz w:val="28"/>
          <w:szCs w:val="28"/>
        </w:rPr>
        <w:t>учреждения, закрепленных в ст. 26 и ст. 28 Федерального</w:t>
      </w:r>
      <w:r w:rsidRPr="00B74FD1">
        <w:rPr>
          <w:rFonts w:ascii="Times New Roman" w:hAnsi="Times New Roman"/>
          <w:sz w:val="28"/>
          <w:szCs w:val="28"/>
        </w:rPr>
        <w:tab/>
      </w:r>
      <w:r w:rsidR="00B74FD1" w:rsidRPr="00B74FD1">
        <w:rPr>
          <w:rFonts w:ascii="Times New Roman" w:hAnsi="Times New Roman"/>
          <w:sz w:val="28"/>
          <w:szCs w:val="28"/>
        </w:rPr>
        <w:t xml:space="preserve">закона № 273-ФЗ от </w:t>
      </w:r>
      <w:r w:rsidRPr="00B74FD1">
        <w:rPr>
          <w:rFonts w:ascii="Times New Roman" w:hAnsi="Times New Roman"/>
          <w:sz w:val="28"/>
          <w:szCs w:val="28"/>
        </w:rPr>
        <w:t>27.12.2012 «Об образовании в Российской Федерации».</w:t>
      </w:r>
    </w:p>
    <w:p w14:paraId="55ECC655" w14:textId="77777777" w:rsidR="006604AA" w:rsidRPr="00B74FD1" w:rsidRDefault="006604AA" w:rsidP="006604AA">
      <w:pPr>
        <w:spacing w:after="0"/>
        <w:ind w:right="-284" w:firstLine="709"/>
        <w:jc w:val="both"/>
        <w:rPr>
          <w:rFonts w:ascii="Times New Roman" w:hAnsi="Times New Roman"/>
          <w:sz w:val="28"/>
          <w:szCs w:val="28"/>
        </w:rPr>
      </w:pPr>
    </w:p>
    <w:p w14:paraId="1A93139E" w14:textId="77777777" w:rsidR="003D09E0" w:rsidRPr="00212848" w:rsidRDefault="003D09E0" w:rsidP="00350D5F">
      <w:pPr>
        <w:pStyle w:val="12"/>
        <w:shd w:val="clear" w:color="auto" w:fill="auto"/>
        <w:tabs>
          <w:tab w:val="left" w:pos="0"/>
        </w:tabs>
        <w:spacing w:after="0" w:line="240" w:lineRule="auto"/>
        <w:ind w:firstLine="0"/>
      </w:pPr>
      <w:r w:rsidRPr="00212848">
        <w:rPr>
          <w:color w:val="000000"/>
          <w:lang w:eastAsia="ru-RU" w:bidi="ru-RU"/>
        </w:rPr>
        <w:t>1.</w:t>
      </w:r>
      <w:r w:rsidR="00CA47D9">
        <w:rPr>
          <w:color w:val="000000"/>
          <w:lang w:eastAsia="ru-RU" w:bidi="ru-RU"/>
        </w:rPr>
        <w:t>4</w:t>
      </w:r>
      <w:r w:rsidR="00350D5F">
        <w:rPr>
          <w:color w:val="000000"/>
          <w:lang w:eastAsia="ru-RU" w:bidi="ru-RU"/>
        </w:rPr>
        <w:t>.</w:t>
      </w:r>
      <w:r w:rsidR="00CA47D9">
        <w:rPr>
          <w:color w:val="000000"/>
          <w:lang w:eastAsia="ru-RU" w:bidi="ru-RU"/>
        </w:rPr>
        <w:t xml:space="preserve"> Организация учебного процесса</w:t>
      </w:r>
    </w:p>
    <w:p w14:paraId="1764439B" w14:textId="084A8E90" w:rsidR="003D09E0" w:rsidRPr="00212848" w:rsidRDefault="003D09E0" w:rsidP="00930C45">
      <w:pPr>
        <w:pStyle w:val="a3"/>
        <w:kinsoku w:val="0"/>
        <w:overflowPunct w:val="0"/>
        <w:ind w:left="0" w:firstLine="709"/>
        <w:jc w:val="both"/>
      </w:pPr>
      <w:r w:rsidRPr="00212848">
        <w:t xml:space="preserve">Прием детей в учреждение осуществляется в </w:t>
      </w:r>
      <w:r w:rsidR="00D07C06" w:rsidRPr="00212848">
        <w:t xml:space="preserve">соответствии </w:t>
      </w:r>
      <w:r w:rsidR="00D07C06" w:rsidRPr="00212848">
        <w:rPr>
          <w:spacing w:val="58"/>
        </w:rPr>
        <w:t>с</w:t>
      </w:r>
      <w:r w:rsidRPr="00212848">
        <w:t xml:space="preserve"> Правилами приема (перевода, отчисления) воспитанников в</w:t>
      </w:r>
      <w:r w:rsidRPr="00212848">
        <w:rPr>
          <w:spacing w:val="53"/>
        </w:rPr>
        <w:t xml:space="preserve"> </w:t>
      </w:r>
      <w:r w:rsidRPr="00212848">
        <w:t xml:space="preserve">муниципальное </w:t>
      </w:r>
      <w:r w:rsidR="00D07C06" w:rsidRPr="00212848">
        <w:t xml:space="preserve">бюджетное дошкольное </w:t>
      </w:r>
      <w:r w:rsidR="00D07C06" w:rsidRPr="00CC7612">
        <w:rPr>
          <w:color w:val="000000" w:themeColor="text1"/>
        </w:rPr>
        <w:t>образовательное учреждение «Детский сад №</w:t>
      </w:r>
      <w:r w:rsidR="00050683" w:rsidRPr="00CC7612">
        <w:rPr>
          <w:color w:val="000000" w:themeColor="text1"/>
        </w:rPr>
        <w:t xml:space="preserve">28 </w:t>
      </w:r>
      <w:r w:rsidRPr="00CC7612">
        <w:rPr>
          <w:color w:val="000000" w:themeColor="text1"/>
        </w:rPr>
        <w:t xml:space="preserve">«Надежда» города </w:t>
      </w:r>
      <w:r w:rsidR="00DE075E" w:rsidRPr="00CC7612">
        <w:rPr>
          <w:color w:val="000000" w:themeColor="text1"/>
        </w:rPr>
        <w:t xml:space="preserve">Смоленска, приказ от </w:t>
      </w:r>
      <w:r w:rsidR="00CC7612" w:rsidRPr="00CC7612">
        <w:rPr>
          <w:color w:val="000000" w:themeColor="text1"/>
        </w:rPr>
        <w:t>30</w:t>
      </w:r>
      <w:r w:rsidR="0026109E" w:rsidRPr="00CC7612">
        <w:rPr>
          <w:color w:val="000000" w:themeColor="text1"/>
        </w:rPr>
        <w:t>.0</w:t>
      </w:r>
      <w:r w:rsidR="00CC7612" w:rsidRPr="00CC7612">
        <w:rPr>
          <w:color w:val="000000" w:themeColor="text1"/>
        </w:rPr>
        <w:t>3</w:t>
      </w:r>
      <w:r w:rsidR="0026109E" w:rsidRPr="00CC7612">
        <w:rPr>
          <w:color w:val="000000" w:themeColor="text1"/>
        </w:rPr>
        <w:t>.2021</w:t>
      </w:r>
      <w:r w:rsidR="00050683" w:rsidRPr="00CC7612">
        <w:rPr>
          <w:color w:val="000000" w:themeColor="text1"/>
        </w:rPr>
        <w:t xml:space="preserve"> </w:t>
      </w:r>
      <w:r w:rsidRPr="00CC7612">
        <w:rPr>
          <w:color w:val="000000" w:themeColor="text1"/>
        </w:rPr>
        <w:t>г. №</w:t>
      </w:r>
      <w:r w:rsidR="00CC7612" w:rsidRPr="00CC7612">
        <w:rPr>
          <w:color w:val="000000" w:themeColor="text1"/>
          <w:spacing w:val="-14"/>
        </w:rPr>
        <w:t>44/1</w:t>
      </w:r>
      <w:r w:rsidR="00901E60" w:rsidRPr="00CC7612">
        <w:rPr>
          <w:color w:val="000000" w:themeColor="text1"/>
        </w:rPr>
        <w:t>-од</w:t>
      </w:r>
      <w:r w:rsidRPr="00CC7612">
        <w:rPr>
          <w:color w:val="000000" w:themeColor="text1"/>
        </w:rPr>
        <w:t>.</w:t>
      </w:r>
    </w:p>
    <w:p w14:paraId="7C82556A" w14:textId="77777777" w:rsidR="003D09E0" w:rsidRPr="00212848" w:rsidRDefault="003D09E0" w:rsidP="00050683">
      <w:pPr>
        <w:pStyle w:val="a3"/>
        <w:kinsoku w:val="0"/>
        <w:overflowPunct w:val="0"/>
        <w:ind w:left="0" w:firstLine="709"/>
        <w:jc w:val="both"/>
      </w:pPr>
      <w:r w:rsidRPr="00212848">
        <w:t>Отношения между учреждением и родителями</w:t>
      </w:r>
      <w:r w:rsidRPr="00212848">
        <w:rPr>
          <w:spacing w:val="30"/>
        </w:rPr>
        <w:t xml:space="preserve"> </w:t>
      </w:r>
      <w:r w:rsidRPr="00212848">
        <w:t>воспитанников (законными представителями) строятся на договорной основе - Договор</w:t>
      </w:r>
      <w:r w:rsidRPr="00212848">
        <w:rPr>
          <w:spacing w:val="49"/>
        </w:rPr>
        <w:t xml:space="preserve"> </w:t>
      </w:r>
      <w:r w:rsidRPr="00212848">
        <w:t>об образовании по образовательным программам дошкольного</w:t>
      </w:r>
      <w:r w:rsidRPr="00212848">
        <w:rPr>
          <w:spacing w:val="-17"/>
        </w:rPr>
        <w:t xml:space="preserve"> </w:t>
      </w:r>
      <w:r w:rsidR="00050683">
        <w:t>образования.</w:t>
      </w:r>
    </w:p>
    <w:p w14:paraId="2F13C7FB" w14:textId="32778013" w:rsidR="003D09E0" w:rsidRPr="00050683" w:rsidRDefault="003D09E0" w:rsidP="00050683">
      <w:pPr>
        <w:pStyle w:val="a3"/>
        <w:kinsoku w:val="0"/>
        <w:overflowPunct w:val="0"/>
        <w:ind w:left="0" w:firstLine="709"/>
        <w:jc w:val="both"/>
      </w:pPr>
      <w:r w:rsidRPr="00212848">
        <w:t xml:space="preserve">Общее количество групп - </w:t>
      </w:r>
      <w:r w:rsidRPr="00552465">
        <w:rPr>
          <w:u w:val="single"/>
        </w:rPr>
        <w:t>1</w:t>
      </w:r>
      <w:r w:rsidR="00861298">
        <w:rPr>
          <w:u w:val="single"/>
        </w:rPr>
        <w:t>0</w:t>
      </w:r>
      <w:r w:rsidRPr="00552465">
        <w:rPr>
          <w:u w:val="single"/>
        </w:rPr>
        <w:t xml:space="preserve"> групп полного дня</w:t>
      </w:r>
      <w:r w:rsidRPr="00552465">
        <w:rPr>
          <w:spacing w:val="-19"/>
          <w:u w:val="single"/>
        </w:rPr>
        <w:t xml:space="preserve"> </w:t>
      </w:r>
      <w:r w:rsidR="00050683" w:rsidRPr="00552465">
        <w:rPr>
          <w:u w:val="single"/>
        </w:rPr>
        <w:t>пребывания</w:t>
      </w:r>
      <w:r w:rsidR="00CC7612">
        <w:rPr>
          <w:u w:val="single"/>
        </w:rPr>
        <w:t>:</w:t>
      </w:r>
      <w:r w:rsidR="00CC7612" w:rsidRPr="00CC7612">
        <w:t xml:space="preserve"> </w:t>
      </w:r>
      <w:r w:rsidR="00861298">
        <w:t>7</w:t>
      </w:r>
      <w:r w:rsidR="00CC7612" w:rsidRPr="00CC7612">
        <w:t xml:space="preserve"> групп общеразвивающей направленности и </w:t>
      </w:r>
      <w:r w:rsidR="00361862">
        <w:t>2</w:t>
      </w:r>
      <w:r w:rsidR="00CC7612" w:rsidRPr="00CC7612">
        <w:t xml:space="preserve"> группы компенсирующей </w:t>
      </w:r>
      <w:r w:rsidR="00794AFB" w:rsidRPr="00CC7612">
        <w:t>направленности</w:t>
      </w:r>
      <w:r w:rsidR="00CC7612" w:rsidRPr="00CC7612">
        <w:t xml:space="preserve"> для детей с задержкой психического развития (ЗПР) и</w:t>
      </w:r>
      <w:r w:rsidR="00361862">
        <w:t xml:space="preserve"> 1 группа</w:t>
      </w:r>
      <w:r w:rsidR="00CC7612" w:rsidRPr="00CC7612">
        <w:t xml:space="preserve"> детей с тяжелыми нарушениями реч</w:t>
      </w:r>
      <w:r w:rsidR="00794AFB">
        <w:t>и</w:t>
      </w:r>
      <w:r w:rsidR="00CC7612" w:rsidRPr="00CC7612">
        <w:t xml:space="preserve"> (ТНР).</w:t>
      </w:r>
    </w:p>
    <w:p w14:paraId="24EBC76B" w14:textId="77777777" w:rsidR="003D09E0" w:rsidRPr="00212848" w:rsidRDefault="003D09E0" w:rsidP="00930C45">
      <w:pPr>
        <w:pStyle w:val="a3"/>
        <w:kinsoku w:val="0"/>
        <w:overflowPunct w:val="0"/>
        <w:ind w:left="0" w:firstLine="709"/>
        <w:jc w:val="both"/>
      </w:pPr>
      <w:r w:rsidRPr="00212848">
        <w:t>В учреждении создана модель организации</w:t>
      </w:r>
      <w:r w:rsidRPr="00212848">
        <w:rPr>
          <w:spacing w:val="56"/>
        </w:rPr>
        <w:t xml:space="preserve"> </w:t>
      </w:r>
      <w:r w:rsidRPr="00212848">
        <w:t>непрерывного образовательного процесса, предусматривающая решение</w:t>
      </w:r>
      <w:r w:rsidRPr="00212848">
        <w:rPr>
          <w:spacing w:val="18"/>
        </w:rPr>
        <w:t xml:space="preserve"> </w:t>
      </w:r>
      <w:r w:rsidRPr="00212848">
        <w:t>программных образовательных задач в совместной деятельности детей со сверстниками и</w:t>
      </w:r>
      <w:r w:rsidRPr="00212848">
        <w:rPr>
          <w:spacing w:val="45"/>
        </w:rPr>
        <w:t xml:space="preserve"> </w:t>
      </w:r>
      <w:r w:rsidRPr="00212848">
        <w:t>с взрослыми не только в рамках организованной</w:t>
      </w:r>
      <w:r w:rsidRPr="00212848">
        <w:rPr>
          <w:spacing w:val="20"/>
        </w:rPr>
        <w:t xml:space="preserve"> </w:t>
      </w:r>
      <w:r w:rsidRPr="00212848">
        <w:t>образовательной деятельности, но также при проведении режимных моментов</w:t>
      </w:r>
      <w:r w:rsidRPr="00212848">
        <w:rPr>
          <w:spacing w:val="16"/>
        </w:rPr>
        <w:t xml:space="preserve"> </w:t>
      </w:r>
      <w:r w:rsidRPr="00212848">
        <w:t>и самостоятельной деятельности</w:t>
      </w:r>
      <w:r w:rsidRPr="00212848">
        <w:rPr>
          <w:spacing w:val="-14"/>
        </w:rPr>
        <w:t xml:space="preserve"> </w:t>
      </w:r>
      <w:r w:rsidRPr="00212848">
        <w:t>воспитанников.</w:t>
      </w:r>
    </w:p>
    <w:p w14:paraId="044E288B" w14:textId="77777777" w:rsidR="003D09E0" w:rsidRPr="00212848" w:rsidRDefault="003D09E0" w:rsidP="00930C45">
      <w:pPr>
        <w:pStyle w:val="a3"/>
        <w:kinsoku w:val="0"/>
        <w:overflowPunct w:val="0"/>
        <w:ind w:left="0" w:firstLine="709"/>
        <w:jc w:val="both"/>
      </w:pPr>
      <w:r w:rsidRPr="00212848">
        <w:t>При составлении уч</w:t>
      </w:r>
      <w:r w:rsidR="00552465">
        <w:t>ебного плана на год соблюдались</w:t>
      </w:r>
      <w:r w:rsidRPr="00212848">
        <w:rPr>
          <w:spacing w:val="16"/>
        </w:rPr>
        <w:t xml:space="preserve"> </w:t>
      </w:r>
      <w:r w:rsidRPr="00212848">
        <w:t>нормы количества ООД в неделю,</w:t>
      </w:r>
      <w:r w:rsidRPr="00212848">
        <w:rPr>
          <w:spacing w:val="-4"/>
        </w:rPr>
        <w:t xml:space="preserve"> </w:t>
      </w:r>
      <w:r w:rsidRPr="00212848">
        <w:t>год.</w:t>
      </w:r>
    </w:p>
    <w:p w14:paraId="457619B6" w14:textId="77777777" w:rsidR="003D09E0" w:rsidRPr="00212848" w:rsidRDefault="003D09E0" w:rsidP="00930C45">
      <w:pPr>
        <w:pStyle w:val="a3"/>
        <w:kinsoku w:val="0"/>
        <w:overflowPunct w:val="0"/>
        <w:ind w:left="0" w:firstLine="709"/>
        <w:jc w:val="both"/>
      </w:pPr>
      <w:r w:rsidRPr="00212848">
        <w:t>Построение образовательного процесса во всех возрастных</w:t>
      </w:r>
      <w:r w:rsidRPr="00212848">
        <w:rPr>
          <w:spacing w:val="54"/>
        </w:rPr>
        <w:t xml:space="preserve"> </w:t>
      </w:r>
      <w:r w:rsidRPr="00212848">
        <w:t xml:space="preserve">группах вокруг одной центральной темы </w:t>
      </w:r>
      <w:r w:rsidR="00050683">
        <w:t xml:space="preserve">дает </w:t>
      </w:r>
      <w:r w:rsidRPr="00212848">
        <w:t>большие возможности для</w:t>
      </w:r>
      <w:r w:rsidRPr="00212848">
        <w:rPr>
          <w:spacing w:val="25"/>
        </w:rPr>
        <w:t xml:space="preserve"> </w:t>
      </w:r>
      <w:r w:rsidRPr="00212848">
        <w:t>развития детей. Темы помогают организовать информацию оптимальным способом.</w:t>
      </w:r>
      <w:r w:rsidRPr="00212848">
        <w:rPr>
          <w:spacing w:val="67"/>
        </w:rPr>
        <w:t xml:space="preserve"> </w:t>
      </w:r>
      <w:r w:rsidRPr="00212848">
        <w:t>У дошкольников появляются многочисленные возможности для</w:t>
      </w:r>
      <w:r w:rsidRPr="00212848">
        <w:rPr>
          <w:spacing w:val="9"/>
        </w:rPr>
        <w:t xml:space="preserve"> </w:t>
      </w:r>
      <w:r w:rsidRPr="00212848">
        <w:t>практики, экспериментирования, развития основных навыков, понятийного</w:t>
      </w:r>
      <w:r w:rsidRPr="00212848">
        <w:rPr>
          <w:spacing w:val="-27"/>
        </w:rPr>
        <w:t xml:space="preserve"> </w:t>
      </w:r>
      <w:r w:rsidRPr="00212848">
        <w:t>мышления.</w:t>
      </w:r>
    </w:p>
    <w:p w14:paraId="5EC54451" w14:textId="0EA4C7BF" w:rsidR="003D09E0" w:rsidRPr="00212848" w:rsidRDefault="003D09E0" w:rsidP="00930C45">
      <w:pPr>
        <w:pStyle w:val="a3"/>
        <w:kinsoku w:val="0"/>
        <w:overflowPunct w:val="0"/>
        <w:ind w:left="0" w:firstLine="709"/>
        <w:jc w:val="both"/>
      </w:pPr>
      <w:r w:rsidRPr="00212848">
        <w:t xml:space="preserve">Цель введения основной темы периода </w:t>
      </w:r>
      <w:r w:rsidR="00CC7612">
        <w:t>-</w:t>
      </w:r>
      <w:r w:rsidRPr="00212848">
        <w:t xml:space="preserve"> интеграция</w:t>
      </w:r>
      <w:r w:rsidRPr="00212848">
        <w:rPr>
          <w:spacing w:val="39"/>
        </w:rPr>
        <w:t xml:space="preserve"> </w:t>
      </w:r>
      <w:r w:rsidRPr="00212848">
        <w:t>образовательной деятельности во избежание неоправданного дробления детской</w:t>
      </w:r>
      <w:r w:rsidRPr="00212848">
        <w:rPr>
          <w:spacing w:val="54"/>
        </w:rPr>
        <w:t xml:space="preserve"> </w:t>
      </w:r>
      <w:r w:rsidRPr="00212848">
        <w:t>деятельности по образовательным</w:t>
      </w:r>
      <w:r w:rsidRPr="00212848">
        <w:rPr>
          <w:spacing w:val="-9"/>
        </w:rPr>
        <w:t xml:space="preserve"> </w:t>
      </w:r>
      <w:r w:rsidRPr="00212848">
        <w:t>областям.</w:t>
      </w:r>
    </w:p>
    <w:p w14:paraId="50DAB22A" w14:textId="77777777" w:rsidR="003D09E0" w:rsidRPr="00212848" w:rsidRDefault="003D09E0" w:rsidP="00930C45">
      <w:pPr>
        <w:pStyle w:val="a3"/>
        <w:kinsoku w:val="0"/>
        <w:overflowPunct w:val="0"/>
        <w:ind w:left="0" w:firstLine="709"/>
        <w:jc w:val="both"/>
      </w:pPr>
      <w:r w:rsidRPr="00212848">
        <w:t>Тематический принцип построения образовательного</w:t>
      </w:r>
      <w:r w:rsidRPr="00212848">
        <w:rPr>
          <w:spacing w:val="67"/>
        </w:rPr>
        <w:t xml:space="preserve"> </w:t>
      </w:r>
      <w:r w:rsidRPr="00212848">
        <w:t>процесса позволяет органично вводить часть, формируемую</w:t>
      </w:r>
      <w:r w:rsidRPr="00212848">
        <w:rPr>
          <w:spacing w:val="27"/>
        </w:rPr>
        <w:t xml:space="preserve"> </w:t>
      </w:r>
      <w:r w:rsidRPr="00212848">
        <w:t>участниками образовательных отношений,</w:t>
      </w:r>
      <w:r w:rsidRPr="00212848">
        <w:rPr>
          <w:spacing w:val="-10"/>
        </w:rPr>
        <w:t xml:space="preserve"> </w:t>
      </w:r>
      <w:r w:rsidRPr="00212848">
        <w:t>учитывая:</w:t>
      </w:r>
    </w:p>
    <w:p w14:paraId="70F1CDD2" w14:textId="77777777" w:rsidR="003D09E0" w:rsidRPr="00212848" w:rsidRDefault="003D09E0" w:rsidP="00930C45">
      <w:pPr>
        <w:pStyle w:val="a5"/>
        <w:widowControl w:val="0"/>
        <w:numPr>
          <w:ilvl w:val="0"/>
          <w:numId w:val="7"/>
        </w:numPr>
        <w:tabs>
          <w:tab w:val="left" w:pos="109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12848">
        <w:rPr>
          <w:rFonts w:ascii="Times New Roman" w:hAnsi="Times New Roman"/>
          <w:sz w:val="28"/>
          <w:szCs w:val="28"/>
        </w:rPr>
        <w:t>специфику национальных, социокультурных условий, в</w:t>
      </w:r>
      <w:r w:rsidRPr="00212848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которых осуществляется образовательная</w:t>
      </w:r>
      <w:r w:rsidRPr="0021284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деятельность;</w:t>
      </w:r>
    </w:p>
    <w:p w14:paraId="0771E5F5" w14:textId="77777777" w:rsidR="003D09E0" w:rsidRPr="00212848" w:rsidRDefault="003D09E0" w:rsidP="00930C45">
      <w:pPr>
        <w:pStyle w:val="a5"/>
        <w:widowControl w:val="0"/>
        <w:numPr>
          <w:ilvl w:val="0"/>
          <w:numId w:val="7"/>
        </w:numPr>
        <w:tabs>
          <w:tab w:val="left" w:pos="98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12848">
        <w:rPr>
          <w:rFonts w:ascii="Times New Roman" w:hAnsi="Times New Roman"/>
          <w:sz w:val="28"/>
          <w:szCs w:val="28"/>
        </w:rPr>
        <w:t>потребности и интересы детей, а также возможности</w:t>
      </w:r>
      <w:r w:rsidRPr="00212848">
        <w:rPr>
          <w:rFonts w:ascii="Times New Roman" w:hAnsi="Times New Roman"/>
          <w:spacing w:val="66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педагогического коллектива;</w:t>
      </w:r>
    </w:p>
    <w:p w14:paraId="378F9470" w14:textId="77777777" w:rsidR="003D09E0" w:rsidRPr="00212848" w:rsidRDefault="003D09E0" w:rsidP="00930C45">
      <w:pPr>
        <w:pStyle w:val="a5"/>
        <w:widowControl w:val="0"/>
        <w:numPr>
          <w:ilvl w:val="0"/>
          <w:numId w:val="7"/>
        </w:numPr>
        <w:tabs>
          <w:tab w:val="left" w:pos="111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12848">
        <w:rPr>
          <w:rFonts w:ascii="Times New Roman" w:hAnsi="Times New Roman"/>
          <w:sz w:val="28"/>
          <w:szCs w:val="28"/>
        </w:rPr>
        <w:t>сложившиеся традиции учреждения или</w:t>
      </w:r>
      <w:r w:rsidRPr="0021284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группы.</w:t>
      </w:r>
    </w:p>
    <w:p w14:paraId="1A3E5B84" w14:textId="77777777" w:rsidR="003D09E0" w:rsidRPr="00212848" w:rsidRDefault="003D09E0" w:rsidP="00050683">
      <w:pPr>
        <w:pStyle w:val="a3"/>
        <w:kinsoku w:val="0"/>
        <w:overflowPunct w:val="0"/>
        <w:ind w:left="0" w:firstLine="709"/>
        <w:jc w:val="both"/>
      </w:pPr>
      <w:r w:rsidRPr="00212848">
        <w:t>Одной теме уделяется не менее недели. Тема отражается в</w:t>
      </w:r>
      <w:r w:rsidRPr="00212848">
        <w:rPr>
          <w:spacing w:val="-2"/>
        </w:rPr>
        <w:t xml:space="preserve"> </w:t>
      </w:r>
      <w:r w:rsidRPr="00212848">
        <w:t xml:space="preserve">подборе </w:t>
      </w:r>
      <w:r w:rsidRPr="00212848">
        <w:lastRenderedPageBreak/>
        <w:t>материалов, находящихся в группе, организации</w:t>
      </w:r>
      <w:r w:rsidRPr="00212848">
        <w:rPr>
          <w:spacing w:val="48"/>
        </w:rPr>
        <w:t xml:space="preserve"> </w:t>
      </w:r>
      <w:r w:rsidRPr="00212848">
        <w:t>предметно- пространственной развивающей образовательной среды с учетом</w:t>
      </w:r>
      <w:r w:rsidRPr="00212848">
        <w:rPr>
          <w:spacing w:val="47"/>
        </w:rPr>
        <w:t xml:space="preserve"> </w:t>
      </w:r>
      <w:r w:rsidRPr="00212848">
        <w:t>возрастных возможностей и индивидуальных различий детей, а также</w:t>
      </w:r>
      <w:r w:rsidRPr="00212848">
        <w:rPr>
          <w:spacing w:val="33"/>
        </w:rPr>
        <w:t xml:space="preserve"> </w:t>
      </w:r>
      <w:r w:rsidRPr="00212848">
        <w:t>особенностей развития детей с ограниченными возможностями здоровья, в том</w:t>
      </w:r>
      <w:r w:rsidRPr="00212848">
        <w:rPr>
          <w:spacing w:val="58"/>
        </w:rPr>
        <w:t xml:space="preserve"> </w:t>
      </w:r>
      <w:r w:rsidRPr="00212848">
        <w:t>числе детей-инвалидов.</w:t>
      </w:r>
    </w:p>
    <w:p w14:paraId="65498DB9" w14:textId="77777777" w:rsidR="003D09E0" w:rsidRPr="00212848" w:rsidRDefault="003D09E0" w:rsidP="00930C45">
      <w:pPr>
        <w:pStyle w:val="a3"/>
        <w:kinsoku w:val="0"/>
        <w:overflowPunct w:val="0"/>
        <w:ind w:left="0" w:firstLine="709"/>
        <w:jc w:val="both"/>
      </w:pPr>
      <w:r w:rsidRPr="00212848">
        <w:t>В работе с детьми раннего и дошкольного возраста</w:t>
      </w:r>
      <w:r w:rsidRPr="00212848">
        <w:rPr>
          <w:spacing w:val="47"/>
        </w:rPr>
        <w:t xml:space="preserve"> </w:t>
      </w:r>
      <w:r w:rsidRPr="00212848">
        <w:t>используются игровые, сюжетные, интегрированные формы образовательной</w:t>
      </w:r>
      <w:r w:rsidRPr="00212848">
        <w:rPr>
          <w:spacing w:val="14"/>
        </w:rPr>
        <w:t xml:space="preserve"> </w:t>
      </w:r>
      <w:r w:rsidRPr="00212848">
        <w:t>деятельности. Обучение происходит опосредованно, в процессе увлекательной для</w:t>
      </w:r>
      <w:r w:rsidRPr="00212848">
        <w:rPr>
          <w:spacing w:val="13"/>
        </w:rPr>
        <w:t xml:space="preserve"> </w:t>
      </w:r>
      <w:r w:rsidRPr="00212848">
        <w:t>детей деятельности.</w:t>
      </w:r>
    </w:p>
    <w:p w14:paraId="51CEE9F1" w14:textId="77777777" w:rsidR="00050683" w:rsidRDefault="003D09E0" w:rsidP="00050683">
      <w:pPr>
        <w:pStyle w:val="a3"/>
        <w:kinsoku w:val="0"/>
        <w:overflowPunct w:val="0"/>
        <w:ind w:left="0" w:firstLine="709"/>
        <w:jc w:val="both"/>
      </w:pPr>
      <w:r w:rsidRPr="00212848">
        <w:t>Для успешной реализации образовательных программ</w:t>
      </w:r>
      <w:r w:rsidRPr="00212848">
        <w:rPr>
          <w:spacing w:val="45"/>
        </w:rPr>
        <w:t xml:space="preserve"> </w:t>
      </w:r>
      <w:r w:rsidRPr="00212848">
        <w:t>дошкольного образования педагогами обеспечены следующие</w:t>
      </w:r>
      <w:r w:rsidRPr="00212848">
        <w:rPr>
          <w:spacing w:val="27"/>
        </w:rPr>
        <w:t xml:space="preserve"> </w:t>
      </w:r>
      <w:r w:rsidRPr="00212848">
        <w:t>психолого-педагогические условия осуществления педагогического</w:t>
      </w:r>
      <w:r w:rsidRPr="00212848">
        <w:rPr>
          <w:spacing w:val="-12"/>
        </w:rPr>
        <w:t xml:space="preserve"> </w:t>
      </w:r>
      <w:r w:rsidR="00050683">
        <w:t>процесса:</w:t>
      </w:r>
    </w:p>
    <w:p w14:paraId="09F1A66F" w14:textId="77777777" w:rsidR="00050683" w:rsidRPr="00050683" w:rsidRDefault="00050683" w:rsidP="00050683">
      <w:pPr>
        <w:pStyle w:val="a5"/>
        <w:widowControl w:val="0"/>
        <w:numPr>
          <w:ilvl w:val="1"/>
          <w:numId w:val="8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12848">
        <w:rPr>
          <w:rFonts w:ascii="Times New Roman" w:hAnsi="Times New Roman"/>
          <w:sz w:val="28"/>
          <w:szCs w:val="28"/>
        </w:rPr>
        <w:t>уважение взрослых к человеческому достоинству</w:t>
      </w:r>
      <w:r w:rsidRPr="00050683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воспитанников, формирование и поддержка их положительной</w:t>
      </w:r>
      <w:r w:rsidRPr="00050683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самооценки, уверенности в собственных возможностях и</w:t>
      </w:r>
      <w:r w:rsidRPr="0005068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способностях;</w:t>
      </w:r>
    </w:p>
    <w:p w14:paraId="168AA8AC" w14:textId="77777777" w:rsidR="00050683" w:rsidRDefault="003D09E0" w:rsidP="00050683">
      <w:pPr>
        <w:pStyle w:val="a5"/>
        <w:widowControl w:val="0"/>
        <w:numPr>
          <w:ilvl w:val="1"/>
          <w:numId w:val="8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12848">
        <w:rPr>
          <w:rFonts w:ascii="Times New Roman" w:hAnsi="Times New Roman"/>
          <w:sz w:val="28"/>
          <w:szCs w:val="28"/>
        </w:rPr>
        <w:t>использование в образовательной деятельности форм и методов работы с детьми, соответствующих их возрастным и</w:t>
      </w:r>
      <w:r w:rsidRPr="00212848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индивидуальным особенностям (недопустимость, как искусственного ускорения, так</w:t>
      </w:r>
      <w:r w:rsidRPr="00212848">
        <w:rPr>
          <w:rFonts w:ascii="Times New Roman" w:hAnsi="Times New Roman"/>
          <w:spacing w:val="-25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и искусственного замедления развития</w:t>
      </w:r>
      <w:r w:rsidRPr="0021284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детей);</w:t>
      </w:r>
    </w:p>
    <w:p w14:paraId="607598BD" w14:textId="77777777" w:rsidR="003D09E0" w:rsidRPr="00212848" w:rsidRDefault="003D09E0" w:rsidP="00930C45">
      <w:pPr>
        <w:pStyle w:val="a5"/>
        <w:widowControl w:val="0"/>
        <w:numPr>
          <w:ilvl w:val="1"/>
          <w:numId w:val="8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12848">
        <w:rPr>
          <w:rFonts w:ascii="Times New Roman" w:hAnsi="Times New Roman"/>
          <w:sz w:val="28"/>
          <w:szCs w:val="28"/>
        </w:rPr>
        <w:t>построение образовательного процесса на основе</w:t>
      </w:r>
      <w:r w:rsidRPr="00212848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взаимодействия взрослых с детьми, ориентированного на интересы и</w:t>
      </w:r>
      <w:r w:rsidRPr="00212848">
        <w:rPr>
          <w:rFonts w:ascii="Times New Roman" w:hAnsi="Times New Roman"/>
          <w:spacing w:val="66"/>
          <w:sz w:val="28"/>
          <w:szCs w:val="28"/>
        </w:rPr>
        <w:t xml:space="preserve"> </w:t>
      </w:r>
      <w:r w:rsidR="00050683">
        <w:rPr>
          <w:rFonts w:ascii="Times New Roman" w:hAnsi="Times New Roman"/>
          <w:sz w:val="28"/>
          <w:szCs w:val="28"/>
        </w:rPr>
        <w:t>возможности каждого ребе</w:t>
      </w:r>
      <w:r w:rsidRPr="00212848">
        <w:rPr>
          <w:rFonts w:ascii="Times New Roman" w:hAnsi="Times New Roman"/>
          <w:sz w:val="28"/>
          <w:szCs w:val="28"/>
        </w:rPr>
        <w:t>нка и учитывающего социальную ситуацию его</w:t>
      </w:r>
      <w:r w:rsidRPr="00212848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развития;</w:t>
      </w:r>
    </w:p>
    <w:p w14:paraId="1A7164BA" w14:textId="77777777" w:rsidR="003D09E0" w:rsidRPr="00212848" w:rsidRDefault="003D09E0" w:rsidP="00930C45">
      <w:pPr>
        <w:pStyle w:val="a5"/>
        <w:widowControl w:val="0"/>
        <w:numPr>
          <w:ilvl w:val="1"/>
          <w:numId w:val="8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12848">
        <w:rPr>
          <w:rFonts w:ascii="Times New Roman" w:hAnsi="Times New Roman"/>
          <w:sz w:val="28"/>
          <w:szCs w:val="28"/>
        </w:rPr>
        <w:t>поддержка взрослыми положительного, доброжелательного</w:t>
      </w:r>
      <w:r w:rsidRPr="00212848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отношения детей</w:t>
      </w:r>
      <w:r w:rsidRPr="00212848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друг</w:t>
      </w:r>
      <w:r w:rsidRPr="00212848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к</w:t>
      </w:r>
      <w:r w:rsidRPr="00212848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другу</w:t>
      </w:r>
      <w:r w:rsidRPr="00212848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и</w:t>
      </w:r>
      <w:r w:rsidRPr="00212848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взаимодействия</w:t>
      </w:r>
      <w:r w:rsidRPr="00212848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детей</w:t>
      </w:r>
      <w:r w:rsidRPr="00212848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друг</w:t>
      </w:r>
      <w:r w:rsidRPr="00212848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с</w:t>
      </w:r>
      <w:r w:rsidRPr="00212848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другом</w:t>
      </w:r>
      <w:r w:rsidRPr="00212848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в</w:t>
      </w:r>
      <w:r w:rsidRPr="00212848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разных видах деятельности;</w:t>
      </w:r>
    </w:p>
    <w:p w14:paraId="0B31F3CA" w14:textId="77777777" w:rsidR="003D09E0" w:rsidRPr="00212848" w:rsidRDefault="003D09E0" w:rsidP="00930C45">
      <w:pPr>
        <w:pStyle w:val="a5"/>
        <w:widowControl w:val="0"/>
        <w:numPr>
          <w:ilvl w:val="1"/>
          <w:numId w:val="8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12848">
        <w:rPr>
          <w:rFonts w:ascii="Times New Roman" w:hAnsi="Times New Roman"/>
          <w:sz w:val="28"/>
          <w:szCs w:val="28"/>
        </w:rPr>
        <w:t>поддержка инициативы и самостоятельности детей в</w:t>
      </w:r>
      <w:r w:rsidRPr="00212848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специфических для них видах</w:t>
      </w:r>
      <w:r w:rsidRPr="00212848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деятельности;</w:t>
      </w:r>
    </w:p>
    <w:p w14:paraId="1662330C" w14:textId="77777777" w:rsidR="003D09E0" w:rsidRPr="00212848" w:rsidRDefault="003D09E0" w:rsidP="00930C45">
      <w:pPr>
        <w:pStyle w:val="a5"/>
        <w:widowControl w:val="0"/>
        <w:numPr>
          <w:ilvl w:val="1"/>
          <w:numId w:val="8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12848">
        <w:rPr>
          <w:rFonts w:ascii="Times New Roman" w:hAnsi="Times New Roman"/>
          <w:sz w:val="28"/>
          <w:szCs w:val="28"/>
        </w:rPr>
        <w:t>возможность выбора детьми материалов, видов активности,</w:t>
      </w:r>
      <w:r w:rsidRPr="00212848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участников совместной деятельности и</w:t>
      </w:r>
      <w:r w:rsidRPr="0021284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общения;</w:t>
      </w:r>
    </w:p>
    <w:p w14:paraId="504D22B5" w14:textId="77777777" w:rsidR="003D09E0" w:rsidRPr="00212848" w:rsidRDefault="003D09E0" w:rsidP="00930C45">
      <w:pPr>
        <w:pStyle w:val="a5"/>
        <w:widowControl w:val="0"/>
        <w:numPr>
          <w:ilvl w:val="1"/>
          <w:numId w:val="8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12848">
        <w:rPr>
          <w:rFonts w:ascii="Times New Roman" w:hAnsi="Times New Roman"/>
          <w:sz w:val="28"/>
          <w:szCs w:val="28"/>
        </w:rPr>
        <w:t>защита детей от всех форм физического и психического</w:t>
      </w:r>
      <w:r w:rsidRPr="00212848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насилия;</w:t>
      </w:r>
    </w:p>
    <w:p w14:paraId="3A39614E" w14:textId="77777777" w:rsidR="003D09E0" w:rsidRPr="00212848" w:rsidRDefault="003D09E0" w:rsidP="00930C45">
      <w:pPr>
        <w:pStyle w:val="a5"/>
        <w:widowControl w:val="0"/>
        <w:numPr>
          <w:ilvl w:val="1"/>
          <w:numId w:val="8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12848">
        <w:rPr>
          <w:rFonts w:ascii="Times New Roman" w:hAnsi="Times New Roman"/>
          <w:sz w:val="28"/>
          <w:szCs w:val="28"/>
        </w:rPr>
        <w:t>поддержка родителей (законных представителей) в воспитании детей, охране и укреплении их здоровья, вовлечение семей непосредственно</w:t>
      </w:r>
      <w:r w:rsidRPr="00212848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в образовательную</w:t>
      </w:r>
      <w:r w:rsidRPr="00212848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12848">
        <w:rPr>
          <w:rFonts w:ascii="Times New Roman" w:hAnsi="Times New Roman"/>
          <w:sz w:val="28"/>
          <w:szCs w:val="28"/>
        </w:rPr>
        <w:t>деятельность.</w:t>
      </w:r>
    </w:p>
    <w:p w14:paraId="4656C839" w14:textId="77777777" w:rsidR="00050683" w:rsidRDefault="00050683" w:rsidP="00930C45">
      <w:pPr>
        <w:pStyle w:val="110"/>
        <w:kinsoku w:val="0"/>
        <w:overflowPunct w:val="0"/>
        <w:ind w:left="0" w:firstLine="709"/>
        <w:jc w:val="center"/>
        <w:outlineLvl w:val="9"/>
      </w:pPr>
    </w:p>
    <w:p w14:paraId="0A4C1936" w14:textId="77777777" w:rsidR="003D09E0" w:rsidRPr="00212848" w:rsidRDefault="003D09E0" w:rsidP="00350D5F">
      <w:pPr>
        <w:pStyle w:val="110"/>
        <w:kinsoku w:val="0"/>
        <w:overflowPunct w:val="0"/>
        <w:ind w:left="0"/>
        <w:jc w:val="center"/>
        <w:outlineLvl w:val="9"/>
        <w:rPr>
          <w:b w:val="0"/>
          <w:bCs w:val="0"/>
        </w:rPr>
      </w:pPr>
      <w:r w:rsidRPr="00212848">
        <w:t>Психолого-педагогические условия реализации</w:t>
      </w:r>
      <w:r w:rsidRPr="00212848">
        <w:rPr>
          <w:spacing w:val="-14"/>
        </w:rPr>
        <w:t xml:space="preserve"> </w:t>
      </w:r>
      <w:r w:rsidRPr="00212848">
        <w:t>содержания образовательной работы в рамках образовательной</w:t>
      </w:r>
      <w:r w:rsidRPr="00212848">
        <w:rPr>
          <w:spacing w:val="-22"/>
        </w:rPr>
        <w:t xml:space="preserve"> </w:t>
      </w:r>
      <w:r w:rsidRPr="00212848">
        <w:t>области</w:t>
      </w:r>
    </w:p>
    <w:p w14:paraId="246FF2AD" w14:textId="77777777" w:rsidR="003D09E0" w:rsidRPr="00212848" w:rsidRDefault="003D09E0" w:rsidP="00350D5F">
      <w:pPr>
        <w:pStyle w:val="a3"/>
        <w:kinsoku w:val="0"/>
        <w:overflowPunct w:val="0"/>
        <w:ind w:left="0"/>
        <w:jc w:val="center"/>
      </w:pPr>
      <w:r w:rsidRPr="00212848">
        <w:rPr>
          <w:b/>
          <w:bCs/>
        </w:rPr>
        <w:t>«Социально-коммуникативное</w:t>
      </w:r>
      <w:r w:rsidRPr="00212848">
        <w:rPr>
          <w:b/>
          <w:bCs/>
          <w:spacing w:val="-9"/>
        </w:rPr>
        <w:t xml:space="preserve"> </w:t>
      </w:r>
      <w:r w:rsidRPr="00212848">
        <w:rPr>
          <w:b/>
          <w:bCs/>
        </w:rPr>
        <w:t>развитие»</w:t>
      </w:r>
    </w:p>
    <w:p w14:paraId="75BDAA51" w14:textId="77777777" w:rsidR="003D09E0" w:rsidRPr="006049D4" w:rsidRDefault="003D09E0" w:rsidP="00A72A46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049D4">
        <w:rPr>
          <w:rFonts w:ascii="Times New Roman" w:hAnsi="Times New Roman"/>
          <w:i/>
          <w:sz w:val="28"/>
          <w:szCs w:val="28"/>
        </w:rPr>
        <w:t>Педагоги</w:t>
      </w:r>
      <w:r w:rsidRPr="006049D4">
        <w:rPr>
          <w:rFonts w:ascii="Times New Roman" w:hAnsi="Times New Roman"/>
          <w:i/>
          <w:sz w:val="28"/>
          <w:szCs w:val="28"/>
        </w:rPr>
        <w:tab/>
        <w:t>поддерживают</w:t>
      </w:r>
      <w:r w:rsidRPr="006049D4">
        <w:rPr>
          <w:rFonts w:ascii="Times New Roman" w:hAnsi="Times New Roman"/>
          <w:i/>
          <w:sz w:val="28"/>
          <w:szCs w:val="28"/>
        </w:rPr>
        <w:tab/>
        <w:t>самостоятельность</w:t>
      </w:r>
      <w:r w:rsidRPr="006049D4">
        <w:rPr>
          <w:rFonts w:ascii="Times New Roman" w:hAnsi="Times New Roman"/>
          <w:i/>
          <w:sz w:val="28"/>
          <w:szCs w:val="28"/>
        </w:rPr>
        <w:tab/>
        <w:t>и</w:t>
      </w:r>
      <w:r w:rsidRPr="006049D4">
        <w:rPr>
          <w:rFonts w:ascii="Times New Roman" w:hAnsi="Times New Roman"/>
          <w:i/>
          <w:sz w:val="28"/>
          <w:szCs w:val="28"/>
        </w:rPr>
        <w:tab/>
        <w:t>уверенность</w:t>
      </w:r>
      <w:r w:rsidRPr="006049D4">
        <w:rPr>
          <w:rFonts w:ascii="Times New Roman" w:hAnsi="Times New Roman"/>
          <w:i/>
          <w:sz w:val="28"/>
          <w:szCs w:val="28"/>
        </w:rPr>
        <w:tab/>
        <w:t>детей</w:t>
      </w:r>
      <w:r w:rsidRPr="006049D4">
        <w:rPr>
          <w:rFonts w:ascii="Times New Roman" w:hAnsi="Times New Roman"/>
          <w:i/>
          <w:sz w:val="28"/>
          <w:szCs w:val="28"/>
        </w:rPr>
        <w:tab/>
        <w:t>в выполнении действий</w:t>
      </w:r>
      <w:r w:rsidR="006049D4">
        <w:rPr>
          <w:rFonts w:ascii="Times New Roman" w:hAnsi="Times New Roman"/>
          <w:i/>
          <w:sz w:val="28"/>
          <w:szCs w:val="28"/>
        </w:rPr>
        <w:t>:</w:t>
      </w:r>
    </w:p>
    <w:p w14:paraId="083BCC9B" w14:textId="77777777" w:rsidR="003D09E0" w:rsidRPr="00212848" w:rsidRDefault="006049D4" w:rsidP="00A72A46">
      <w:pPr>
        <w:pStyle w:val="a5"/>
        <w:widowControl w:val="0"/>
        <w:numPr>
          <w:ilvl w:val="0"/>
          <w:numId w:val="13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оддерживают стремление детей проговаривать свои желания,</w:t>
      </w:r>
      <w:r w:rsidR="003D09E0" w:rsidRPr="00212848">
        <w:rPr>
          <w:rFonts w:ascii="Times New Roman" w:hAnsi="Times New Roman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чувства и мысли;</w:t>
      </w:r>
    </w:p>
    <w:p w14:paraId="79250E6D" w14:textId="77777777" w:rsidR="003D09E0" w:rsidRPr="00212848" w:rsidRDefault="006049D4" w:rsidP="00A72A46">
      <w:pPr>
        <w:pStyle w:val="a5"/>
        <w:widowControl w:val="0"/>
        <w:numPr>
          <w:ilvl w:val="0"/>
          <w:numId w:val="13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оддерживают и поощряют самостоятельность в действиях</w:t>
      </w:r>
      <w:r w:rsidR="003D09E0" w:rsidRPr="00212848">
        <w:rPr>
          <w:rFonts w:ascii="Times New Roman" w:hAnsi="Times New Roman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предметами;</w:t>
      </w:r>
    </w:p>
    <w:p w14:paraId="1DA76DAD" w14:textId="77777777" w:rsidR="003D09E0" w:rsidRPr="00212848" w:rsidRDefault="006049D4" w:rsidP="00A72A46">
      <w:pPr>
        <w:pStyle w:val="a5"/>
        <w:widowControl w:val="0"/>
        <w:numPr>
          <w:ilvl w:val="0"/>
          <w:numId w:val="13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3D09E0" w:rsidRPr="00212848">
        <w:rPr>
          <w:rFonts w:ascii="Times New Roman" w:hAnsi="Times New Roman"/>
          <w:sz w:val="28"/>
          <w:szCs w:val="28"/>
        </w:rPr>
        <w:t>редоставляют возможность детям проявлять</w:t>
      </w:r>
      <w:r w:rsidR="003D09E0" w:rsidRPr="00212848"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самостоятельность;</w:t>
      </w:r>
    </w:p>
    <w:p w14:paraId="3B2745E9" w14:textId="77777777" w:rsidR="003D09E0" w:rsidRPr="00212848" w:rsidRDefault="006049D4" w:rsidP="00A72A46">
      <w:pPr>
        <w:pStyle w:val="a5"/>
        <w:widowControl w:val="0"/>
        <w:numPr>
          <w:ilvl w:val="0"/>
          <w:numId w:val="13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оддерживают стремление к самостоятельному</w:t>
      </w:r>
      <w:r w:rsidR="003D09E0" w:rsidRPr="00212848"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познанию пространства;</w:t>
      </w:r>
    </w:p>
    <w:p w14:paraId="6CB1E118" w14:textId="77777777" w:rsidR="003D09E0" w:rsidRPr="00212848" w:rsidRDefault="006049D4" w:rsidP="00A72A46">
      <w:pPr>
        <w:pStyle w:val="a5"/>
        <w:widowControl w:val="0"/>
        <w:numPr>
          <w:ilvl w:val="0"/>
          <w:numId w:val="13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редоставляют возможность самостоятельно устанавливать</w:t>
      </w:r>
      <w:r w:rsidR="003D09E0" w:rsidRPr="00212848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контакты со сверстниками и</w:t>
      </w:r>
      <w:r w:rsidR="003D09E0" w:rsidRPr="00212848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взрослыми.</w:t>
      </w:r>
    </w:p>
    <w:p w14:paraId="7F1553AB" w14:textId="77777777" w:rsidR="003D09E0" w:rsidRPr="00212848" w:rsidRDefault="003D09E0" w:rsidP="00A72A46">
      <w:pPr>
        <w:pStyle w:val="a3"/>
        <w:kinsoku w:val="0"/>
        <w:overflowPunct w:val="0"/>
        <w:ind w:left="0" w:firstLine="709"/>
        <w:jc w:val="both"/>
      </w:pPr>
      <w:r w:rsidRPr="00212848">
        <w:rPr>
          <w:i/>
          <w:iCs/>
        </w:rPr>
        <w:t>Педагоги поддерживают инициативу в разных видах</w:t>
      </w:r>
      <w:r w:rsidRPr="00212848">
        <w:rPr>
          <w:i/>
          <w:iCs/>
          <w:spacing w:val="-21"/>
        </w:rPr>
        <w:t xml:space="preserve"> </w:t>
      </w:r>
      <w:r w:rsidRPr="00212848">
        <w:rPr>
          <w:i/>
          <w:iCs/>
        </w:rPr>
        <w:t>деятельности</w:t>
      </w:r>
      <w:r w:rsidR="006049D4">
        <w:rPr>
          <w:i/>
          <w:iCs/>
        </w:rPr>
        <w:t>:</w:t>
      </w:r>
    </w:p>
    <w:p w14:paraId="7037D45C" w14:textId="77777777" w:rsidR="003D09E0" w:rsidRPr="00212848" w:rsidRDefault="006049D4" w:rsidP="00A72A46">
      <w:pPr>
        <w:pStyle w:val="a5"/>
        <w:widowControl w:val="0"/>
        <w:numPr>
          <w:ilvl w:val="0"/>
          <w:numId w:val="13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редоставляют возможность выбора игрушек, действий, партнеров</w:t>
      </w:r>
      <w:r w:rsidR="003D09E0" w:rsidRPr="00212848">
        <w:rPr>
          <w:rFonts w:ascii="Times New Roman" w:hAnsi="Times New Roman"/>
          <w:spacing w:val="6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по игре и совместным</w:t>
      </w:r>
      <w:r w:rsidR="003D09E0" w:rsidRPr="00212848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действиям;</w:t>
      </w:r>
    </w:p>
    <w:p w14:paraId="28DAB666" w14:textId="77777777" w:rsidR="003D09E0" w:rsidRPr="00212848" w:rsidRDefault="006049D4" w:rsidP="00A72A46">
      <w:pPr>
        <w:pStyle w:val="a5"/>
        <w:widowControl w:val="0"/>
        <w:numPr>
          <w:ilvl w:val="0"/>
          <w:numId w:val="13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омогают ребенку осознать собственные цели,</w:t>
      </w:r>
      <w:r w:rsidR="003D09E0" w:rsidRPr="00212848">
        <w:rPr>
          <w:rFonts w:ascii="Times New Roman" w:hAnsi="Times New Roman"/>
          <w:spacing w:val="34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предоставляют возможность реализовать</w:t>
      </w:r>
      <w:r w:rsidR="003D09E0" w:rsidRPr="00212848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задуманное;</w:t>
      </w:r>
    </w:p>
    <w:p w14:paraId="69942CF6" w14:textId="028894DB" w:rsidR="003D09E0" w:rsidRPr="00212848" w:rsidRDefault="006049D4" w:rsidP="00A72A46">
      <w:pPr>
        <w:pStyle w:val="a5"/>
        <w:widowControl w:val="0"/>
        <w:numPr>
          <w:ilvl w:val="0"/>
          <w:numId w:val="13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 xml:space="preserve">оощряют стремление ребенка к речевому </w:t>
      </w:r>
      <w:r w:rsidR="006604AA" w:rsidRPr="00212848">
        <w:rPr>
          <w:rFonts w:ascii="Times New Roman" w:hAnsi="Times New Roman"/>
          <w:sz w:val="28"/>
          <w:szCs w:val="28"/>
        </w:rPr>
        <w:t xml:space="preserve">общению </w:t>
      </w:r>
      <w:r w:rsidR="006604AA" w:rsidRPr="00212848">
        <w:rPr>
          <w:rFonts w:ascii="Times New Roman" w:hAnsi="Times New Roman"/>
          <w:spacing w:val="15"/>
          <w:sz w:val="28"/>
          <w:szCs w:val="28"/>
        </w:rPr>
        <w:t>всеми</w:t>
      </w:r>
      <w:r w:rsidR="003D09E0" w:rsidRPr="00212848">
        <w:rPr>
          <w:rFonts w:ascii="Times New Roman" w:hAnsi="Times New Roman"/>
          <w:sz w:val="28"/>
          <w:szCs w:val="28"/>
        </w:rPr>
        <w:t xml:space="preserve"> доступными средствами (пение, движение, мимика, жесты, слова)</w:t>
      </w:r>
      <w:r w:rsidR="003D09E0" w:rsidRPr="00212848">
        <w:rPr>
          <w:rFonts w:ascii="Times New Roman" w:hAnsi="Times New Roman"/>
          <w:spacing w:val="13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с взрослыми и</w:t>
      </w:r>
      <w:r w:rsidR="003D09E0" w:rsidRPr="00212848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сверстниками;</w:t>
      </w:r>
    </w:p>
    <w:p w14:paraId="748DC543" w14:textId="77777777" w:rsidR="003D09E0" w:rsidRPr="00212848" w:rsidRDefault="006049D4" w:rsidP="00A72A46">
      <w:pPr>
        <w:pStyle w:val="a5"/>
        <w:widowControl w:val="0"/>
        <w:numPr>
          <w:ilvl w:val="0"/>
          <w:numId w:val="13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оддерживают инициативу ребенка в движении, в</w:t>
      </w:r>
      <w:r w:rsidR="003D09E0" w:rsidRPr="00212848">
        <w:rPr>
          <w:rFonts w:ascii="Times New Roman" w:hAnsi="Times New Roman"/>
          <w:spacing w:val="33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стремлении преодолевать</w:t>
      </w:r>
      <w:r w:rsidR="003D09E0" w:rsidRPr="00212848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препятствия;</w:t>
      </w:r>
    </w:p>
    <w:p w14:paraId="7DD58AC1" w14:textId="77777777" w:rsidR="003D09E0" w:rsidRPr="00212848" w:rsidRDefault="006049D4" w:rsidP="00A72A46">
      <w:pPr>
        <w:pStyle w:val="a5"/>
        <w:widowControl w:val="0"/>
        <w:numPr>
          <w:ilvl w:val="0"/>
          <w:numId w:val="13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 инициативу в обследовании новых предметов,</w:t>
      </w:r>
      <w:r w:rsidR="003D09E0" w:rsidRPr="00212848">
        <w:rPr>
          <w:rFonts w:ascii="Times New Roman" w:hAnsi="Times New Roman"/>
          <w:spacing w:val="65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стремлении освоить действия с</w:t>
      </w:r>
      <w:r w:rsidR="003D09E0" w:rsidRPr="00212848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ними.</w:t>
      </w:r>
    </w:p>
    <w:p w14:paraId="04391237" w14:textId="77777777" w:rsidR="003D09E0" w:rsidRPr="00212848" w:rsidRDefault="003D09E0" w:rsidP="00A72A46">
      <w:pPr>
        <w:pStyle w:val="a3"/>
        <w:kinsoku w:val="0"/>
        <w:overflowPunct w:val="0"/>
        <w:ind w:left="0" w:firstLine="709"/>
        <w:jc w:val="both"/>
      </w:pPr>
      <w:r w:rsidRPr="00212848">
        <w:rPr>
          <w:i/>
          <w:iCs/>
        </w:rPr>
        <w:t>Педагоги способствуют развитию предпосылок</w:t>
      </w:r>
      <w:r w:rsidRPr="00212848">
        <w:rPr>
          <w:i/>
          <w:iCs/>
          <w:spacing w:val="-16"/>
        </w:rPr>
        <w:t xml:space="preserve"> </w:t>
      </w:r>
      <w:r w:rsidRPr="00212848">
        <w:rPr>
          <w:i/>
          <w:iCs/>
        </w:rPr>
        <w:t>творчества</w:t>
      </w:r>
      <w:r w:rsidR="006049D4">
        <w:rPr>
          <w:i/>
          <w:iCs/>
        </w:rPr>
        <w:t>:</w:t>
      </w:r>
    </w:p>
    <w:p w14:paraId="1C7C8473" w14:textId="77777777" w:rsidR="003D09E0" w:rsidRPr="00212848" w:rsidRDefault="006049D4" w:rsidP="00A72A46">
      <w:pPr>
        <w:pStyle w:val="a5"/>
        <w:widowControl w:val="0"/>
        <w:numPr>
          <w:ilvl w:val="0"/>
          <w:numId w:val="13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 перенос освоенных действий и навыков на другой</w:t>
      </w:r>
      <w:r w:rsidR="003D09E0" w:rsidRPr="00212848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материал, в другие</w:t>
      </w:r>
      <w:r w:rsidR="003D09E0" w:rsidRPr="00212848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условия;</w:t>
      </w:r>
    </w:p>
    <w:p w14:paraId="6FF1F9A7" w14:textId="77777777" w:rsidR="003D09E0" w:rsidRPr="00212848" w:rsidRDefault="006049D4" w:rsidP="00A72A46">
      <w:pPr>
        <w:pStyle w:val="a5"/>
        <w:widowControl w:val="0"/>
        <w:numPr>
          <w:ilvl w:val="0"/>
          <w:numId w:val="13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 использование в игре</w:t>
      </w:r>
      <w:r w:rsidR="003D09E0" w:rsidRPr="00212848"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предметов-заместителей;</w:t>
      </w:r>
    </w:p>
    <w:p w14:paraId="31037F9E" w14:textId="77777777" w:rsidR="003D09E0" w:rsidRPr="00212848" w:rsidRDefault="006049D4" w:rsidP="00A72A46">
      <w:pPr>
        <w:pStyle w:val="a5"/>
        <w:widowControl w:val="0"/>
        <w:numPr>
          <w:ilvl w:val="0"/>
          <w:numId w:val="13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оддерживают вокализации звуков и импровизации движений</w:t>
      </w:r>
      <w:r w:rsidR="003D09E0" w:rsidRPr="00212848">
        <w:rPr>
          <w:rFonts w:ascii="Times New Roman" w:hAnsi="Times New Roman"/>
          <w:spacing w:val="13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под музыку.</w:t>
      </w:r>
    </w:p>
    <w:p w14:paraId="6E43A54A" w14:textId="77777777" w:rsidR="003D09E0" w:rsidRPr="00212848" w:rsidRDefault="003D09E0" w:rsidP="00A72A46">
      <w:pPr>
        <w:pStyle w:val="a3"/>
        <w:kinsoku w:val="0"/>
        <w:overflowPunct w:val="0"/>
        <w:ind w:left="0" w:firstLine="709"/>
        <w:jc w:val="both"/>
      </w:pPr>
      <w:r w:rsidRPr="00212848">
        <w:rPr>
          <w:i/>
          <w:iCs/>
        </w:rPr>
        <w:t>Педагоги поощряют детей использовать разные источники</w:t>
      </w:r>
      <w:r w:rsidRPr="00212848">
        <w:rPr>
          <w:i/>
          <w:iCs/>
          <w:spacing w:val="11"/>
        </w:rPr>
        <w:t xml:space="preserve"> </w:t>
      </w:r>
      <w:r w:rsidRPr="00212848">
        <w:rPr>
          <w:i/>
          <w:iCs/>
        </w:rPr>
        <w:t>информации, опираться на собственный</w:t>
      </w:r>
      <w:r w:rsidRPr="00212848">
        <w:rPr>
          <w:i/>
          <w:iCs/>
          <w:spacing w:val="-12"/>
        </w:rPr>
        <w:t xml:space="preserve"> </w:t>
      </w:r>
      <w:r w:rsidRPr="00212848">
        <w:rPr>
          <w:i/>
          <w:iCs/>
        </w:rPr>
        <w:t>опыт</w:t>
      </w:r>
      <w:r w:rsidR="006049D4">
        <w:rPr>
          <w:i/>
          <w:iCs/>
        </w:rPr>
        <w:t>:</w:t>
      </w:r>
    </w:p>
    <w:p w14:paraId="3429005E" w14:textId="77777777" w:rsidR="003D09E0" w:rsidRPr="00212848" w:rsidRDefault="006049D4" w:rsidP="00A72A46">
      <w:pPr>
        <w:pStyle w:val="a5"/>
        <w:widowControl w:val="0"/>
        <w:numPr>
          <w:ilvl w:val="0"/>
          <w:numId w:val="13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оддерживают любознательность детей, позволяя</w:t>
      </w:r>
      <w:r w:rsidR="003D09E0" w:rsidRPr="00212848">
        <w:rPr>
          <w:rFonts w:ascii="Times New Roman" w:hAnsi="Times New Roman"/>
          <w:spacing w:val="13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исследовать предметы и материалы, наблюдать за явлениями и</w:t>
      </w:r>
      <w:r w:rsidR="003D09E0" w:rsidRPr="00212848">
        <w:rPr>
          <w:rFonts w:ascii="Times New Roman" w:hAnsi="Times New Roman"/>
          <w:spacing w:val="53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событиями окружающей</w:t>
      </w:r>
      <w:r w:rsidR="003D09E0" w:rsidRPr="00212848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действительности.</w:t>
      </w:r>
    </w:p>
    <w:p w14:paraId="23FFF2FD" w14:textId="77777777" w:rsidR="003D09E0" w:rsidRPr="00212848" w:rsidRDefault="003D09E0" w:rsidP="00930C45">
      <w:pPr>
        <w:pStyle w:val="a3"/>
        <w:kinsoku w:val="0"/>
        <w:overflowPunct w:val="0"/>
        <w:ind w:left="0" w:firstLine="709"/>
      </w:pPr>
    </w:p>
    <w:p w14:paraId="2D198969" w14:textId="77777777" w:rsidR="003D09E0" w:rsidRPr="00212848" w:rsidRDefault="003D09E0" w:rsidP="00350D5F">
      <w:pPr>
        <w:pStyle w:val="110"/>
        <w:kinsoku w:val="0"/>
        <w:overflowPunct w:val="0"/>
        <w:ind w:left="0"/>
        <w:jc w:val="center"/>
        <w:outlineLvl w:val="9"/>
        <w:rPr>
          <w:b w:val="0"/>
          <w:bCs w:val="0"/>
        </w:rPr>
      </w:pPr>
      <w:r w:rsidRPr="00212848">
        <w:t>Психолого-педагогические условия реализации</w:t>
      </w:r>
      <w:r w:rsidRPr="00212848">
        <w:rPr>
          <w:spacing w:val="-12"/>
        </w:rPr>
        <w:t xml:space="preserve"> </w:t>
      </w:r>
      <w:r w:rsidRPr="00212848">
        <w:t>содержания образовательной работы в рамках образовательной</w:t>
      </w:r>
      <w:r w:rsidRPr="00212848">
        <w:rPr>
          <w:spacing w:val="-22"/>
        </w:rPr>
        <w:t xml:space="preserve"> </w:t>
      </w:r>
      <w:r w:rsidRPr="00212848">
        <w:t>области</w:t>
      </w:r>
    </w:p>
    <w:p w14:paraId="47B94F25" w14:textId="77777777" w:rsidR="003D09E0" w:rsidRPr="00212848" w:rsidRDefault="003D09E0" w:rsidP="00350D5F">
      <w:pPr>
        <w:pStyle w:val="a3"/>
        <w:kinsoku w:val="0"/>
        <w:overflowPunct w:val="0"/>
        <w:ind w:left="0"/>
        <w:jc w:val="center"/>
      </w:pPr>
      <w:r w:rsidRPr="00212848">
        <w:rPr>
          <w:b/>
          <w:bCs/>
        </w:rPr>
        <w:t>«Познавательное</w:t>
      </w:r>
      <w:r w:rsidRPr="00212848">
        <w:rPr>
          <w:b/>
          <w:bCs/>
          <w:spacing w:val="-10"/>
        </w:rPr>
        <w:t xml:space="preserve"> </w:t>
      </w:r>
      <w:r w:rsidRPr="00212848">
        <w:rPr>
          <w:b/>
          <w:bCs/>
        </w:rPr>
        <w:t>развитие»</w:t>
      </w:r>
    </w:p>
    <w:p w14:paraId="2B1E1BA7" w14:textId="77777777" w:rsidR="003D09E0" w:rsidRPr="003938DD" w:rsidRDefault="003D09E0" w:rsidP="00A72A46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938DD">
        <w:rPr>
          <w:rFonts w:ascii="Times New Roman" w:hAnsi="Times New Roman"/>
          <w:i/>
          <w:sz w:val="28"/>
          <w:szCs w:val="28"/>
        </w:rPr>
        <w:t>Педагоги</w:t>
      </w:r>
      <w:r w:rsidRPr="003938DD">
        <w:rPr>
          <w:rFonts w:ascii="Times New Roman" w:hAnsi="Times New Roman"/>
          <w:i/>
          <w:sz w:val="28"/>
          <w:szCs w:val="28"/>
        </w:rPr>
        <w:tab/>
        <w:t>поощряют</w:t>
      </w:r>
      <w:r w:rsidRPr="003938DD">
        <w:rPr>
          <w:rFonts w:ascii="Times New Roman" w:hAnsi="Times New Roman"/>
          <w:i/>
          <w:sz w:val="28"/>
          <w:szCs w:val="28"/>
        </w:rPr>
        <w:tab/>
        <w:t>самостоятельную</w:t>
      </w:r>
      <w:r w:rsidRPr="003938DD">
        <w:rPr>
          <w:rFonts w:ascii="Times New Roman" w:hAnsi="Times New Roman"/>
          <w:i/>
          <w:sz w:val="28"/>
          <w:szCs w:val="28"/>
        </w:rPr>
        <w:tab/>
        <w:t>познавательную</w:t>
      </w:r>
      <w:r w:rsidRPr="003938DD">
        <w:rPr>
          <w:rFonts w:ascii="Times New Roman" w:hAnsi="Times New Roman"/>
          <w:i/>
          <w:sz w:val="28"/>
          <w:szCs w:val="28"/>
        </w:rPr>
        <w:tab/>
        <w:t>деятельность детей</w:t>
      </w:r>
      <w:r w:rsidR="003938DD">
        <w:rPr>
          <w:rFonts w:ascii="Times New Roman" w:hAnsi="Times New Roman"/>
          <w:i/>
          <w:sz w:val="28"/>
          <w:szCs w:val="28"/>
        </w:rPr>
        <w:t>:</w:t>
      </w:r>
    </w:p>
    <w:p w14:paraId="3D17AE02" w14:textId="77777777" w:rsidR="003D09E0" w:rsidRPr="00212848" w:rsidRDefault="003938DD" w:rsidP="00A72A46">
      <w:pPr>
        <w:pStyle w:val="a5"/>
        <w:widowControl w:val="0"/>
        <w:numPr>
          <w:ilvl w:val="0"/>
          <w:numId w:val="12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 самостоятельное использование детьми</w:t>
      </w:r>
      <w:r w:rsidR="003D09E0" w:rsidRPr="00212848">
        <w:rPr>
          <w:rFonts w:ascii="Times New Roman" w:hAnsi="Times New Roman"/>
          <w:spacing w:val="6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познавательного опыта в разных видах</w:t>
      </w:r>
      <w:r w:rsidR="003D09E0" w:rsidRPr="00212848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деятельности;</w:t>
      </w:r>
    </w:p>
    <w:p w14:paraId="507B627C" w14:textId="77777777" w:rsidR="003D09E0" w:rsidRPr="00212848" w:rsidRDefault="003938DD" w:rsidP="00A72A46">
      <w:pPr>
        <w:pStyle w:val="a5"/>
        <w:widowControl w:val="0"/>
        <w:numPr>
          <w:ilvl w:val="0"/>
          <w:numId w:val="12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редоставляют возможность самостоятельно</w:t>
      </w:r>
      <w:r w:rsidR="003D09E0" w:rsidRPr="00212848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планировать познавательную деятельность (обозначение, удержание или</w:t>
      </w:r>
      <w:r w:rsidR="003D09E0" w:rsidRPr="00212848">
        <w:rPr>
          <w:rFonts w:ascii="Times New Roman" w:hAnsi="Times New Roman"/>
          <w:spacing w:val="25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изменение цели, определение последовательности действий, фиксация и</w:t>
      </w:r>
      <w:r w:rsidR="003D09E0" w:rsidRPr="00212848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оценка конечного результата, стремление достичь хорошего</w:t>
      </w:r>
      <w:r w:rsidR="003D09E0" w:rsidRPr="00212848"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качества);</w:t>
      </w:r>
    </w:p>
    <w:p w14:paraId="287E0E22" w14:textId="77777777" w:rsidR="003D09E0" w:rsidRPr="00212848" w:rsidRDefault="003938DD" w:rsidP="00A72A46">
      <w:pPr>
        <w:pStyle w:val="a5"/>
        <w:widowControl w:val="0"/>
        <w:numPr>
          <w:ilvl w:val="0"/>
          <w:numId w:val="12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редоставляют право выбора различных средств (материалов,</w:t>
      </w:r>
      <w:r w:rsidR="003D09E0" w:rsidRPr="00212848">
        <w:rPr>
          <w:rFonts w:ascii="Times New Roman" w:hAnsi="Times New Roman"/>
          <w:spacing w:val="59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деталей и пр.) для удовлетворения собственных познавательных</w:t>
      </w:r>
      <w:r w:rsidR="003D09E0" w:rsidRPr="00212848"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интересов;</w:t>
      </w:r>
    </w:p>
    <w:p w14:paraId="06F0F516" w14:textId="77777777" w:rsidR="003D09E0" w:rsidRPr="00212848" w:rsidRDefault="003938DD" w:rsidP="00A72A46">
      <w:pPr>
        <w:pStyle w:val="a5"/>
        <w:widowControl w:val="0"/>
        <w:numPr>
          <w:ilvl w:val="0"/>
          <w:numId w:val="12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оддерживают в стремлении находить различные способов</w:t>
      </w:r>
      <w:r w:rsidR="003D09E0" w:rsidRPr="00212848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 xml:space="preserve">решения </w:t>
      </w:r>
      <w:r w:rsidR="003D09E0" w:rsidRPr="00212848">
        <w:rPr>
          <w:rFonts w:ascii="Times New Roman" w:hAnsi="Times New Roman"/>
          <w:sz w:val="28"/>
          <w:szCs w:val="28"/>
        </w:rPr>
        <w:lastRenderedPageBreak/>
        <w:t>проблем с помощью самостоятельных</w:t>
      </w:r>
      <w:r w:rsidR="003D09E0" w:rsidRPr="00212848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действий;</w:t>
      </w:r>
    </w:p>
    <w:p w14:paraId="64F71273" w14:textId="77777777" w:rsidR="003D09E0" w:rsidRPr="00212848" w:rsidRDefault="003938DD" w:rsidP="00A72A46">
      <w:pPr>
        <w:pStyle w:val="a5"/>
        <w:widowControl w:val="0"/>
        <w:numPr>
          <w:ilvl w:val="0"/>
          <w:numId w:val="12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3D09E0" w:rsidRPr="00212848">
        <w:rPr>
          <w:rFonts w:ascii="Times New Roman" w:hAnsi="Times New Roman"/>
          <w:sz w:val="28"/>
          <w:szCs w:val="28"/>
        </w:rPr>
        <w:t>важительно относятся к детским высказываниям</w:t>
      </w:r>
      <w:r w:rsidR="003D09E0" w:rsidRPr="00212848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(вопросам, суждениям, умозаключениям,</w:t>
      </w:r>
      <w:r w:rsidR="003D09E0" w:rsidRPr="00212848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гипотезам).</w:t>
      </w:r>
    </w:p>
    <w:p w14:paraId="758BAE39" w14:textId="77777777" w:rsidR="003D09E0" w:rsidRPr="00212848" w:rsidRDefault="003D09E0" w:rsidP="00A72A46">
      <w:pPr>
        <w:pStyle w:val="a3"/>
        <w:kinsoku w:val="0"/>
        <w:overflowPunct w:val="0"/>
        <w:ind w:left="0" w:firstLine="709"/>
        <w:jc w:val="both"/>
      </w:pPr>
      <w:r w:rsidRPr="00212848">
        <w:rPr>
          <w:i/>
          <w:iCs/>
        </w:rPr>
        <w:t>Педагоги поощряют познавательную инициативу</w:t>
      </w:r>
      <w:r w:rsidRPr="00212848">
        <w:rPr>
          <w:i/>
          <w:iCs/>
          <w:spacing w:val="-19"/>
        </w:rPr>
        <w:t xml:space="preserve"> </w:t>
      </w:r>
      <w:r w:rsidRPr="00212848">
        <w:rPr>
          <w:i/>
          <w:iCs/>
        </w:rPr>
        <w:t>ребенка</w:t>
      </w:r>
      <w:r w:rsidR="003938DD">
        <w:rPr>
          <w:i/>
          <w:iCs/>
        </w:rPr>
        <w:t>:</w:t>
      </w:r>
    </w:p>
    <w:p w14:paraId="0AA7C8DB" w14:textId="77777777" w:rsidR="003D09E0" w:rsidRPr="00212848" w:rsidRDefault="003938DD" w:rsidP="00A72A46">
      <w:pPr>
        <w:pStyle w:val="a5"/>
        <w:widowControl w:val="0"/>
        <w:numPr>
          <w:ilvl w:val="0"/>
          <w:numId w:val="12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 инициативу ребенка в познании (стремление</w:t>
      </w:r>
      <w:r w:rsidR="003D09E0" w:rsidRPr="00212848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обследовать предметы, высказывание гипотез, задавание вопросов и</w:t>
      </w:r>
      <w:r w:rsidR="003D09E0" w:rsidRPr="00212848"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др.);</w:t>
      </w:r>
    </w:p>
    <w:p w14:paraId="61D12EAE" w14:textId="77777777" w:rsidR="003D09E0" w:rsidRPr="00212848" w:rsidRDefault="003938DD" w:rsidP="00A72A46">
      <w:pPr>
        <w:pStyle w:val="a5"/>
        <w:widowControl w:val="0"/>
        <w:numPr>
          <w:ilvl w:val="0"/>
          <w:numId w:val="12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оддерживают инициативу в организации совместных</w:t>
      </w:r>
      <w:r w:rsidR="003D09E0" w:rsidRPr="00212848">
        <w:rPr>
          <w:rFonts w:ascii="Times New Roman" w:hAnsi="Times New Roman"/>
          <w:spacing w:val="37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познавательных действий со сверстниками (играть,</w:t>
      </w:r>
      <w:r w:rsidR="003D09E0" w:rsidRPr="00212848">
        <w:rPr>
          <w:rFonts w:ascii="Times New Roman" w:hAnsi="Times New Roman"/>
          <w:spacing w:val="45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конструировать, экспериментировать и</w:t>
      </w:r>
      <w:r w:rsidR="003D09E0" w:rsidRPr="00212848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пр.).</w:t>
      </w:r>
    </w:p>
    <w:p w14:paraId="30F8C119" w14:textId="77777777" w:rsidR="003D09E0" w:rsidRPr="003938DD" w:rsidRDefault="003938DD" w:rsidP="00A72A46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938DD">
        <w:rPr>
          <w:rFonts w:ascii="Times New Roman" w:hAnsi="Times New Roman"/>
          <w:i/>
          <w:sz w:val="28"/>
          <w:szCs w:val="28"/>
        </w:rPr>
        <w:t>Педагоги</w:t>
      </w:r>
      <w:r w:rsidRPr="003938DD">
        <w:rPr>
          <w:rFonts w:ascii="Times New Roman" w:hAnsi="Times New Roman"/>
          <w:i/>
          <w:sz w:val="28"/>
          <w:szCs w:val="28"/>
        </w:rPr>
        <w:tab/>
        <w:t>поддерживают</w:t>
      </w:r>
      <w:r w:rsidRPr="003938DD">
        <w:rPr>
          <w:rFonts w:ascii="Times New Roman" w:hAnsi="Times New Roman"/>
          <w:i/>
          <w:sz w:val="28"/>
          <w:szCs w:val="28"/>
        </w:rPr>
        <w:tab/>
        <w:t xml:space="preserve">развитие </w:t>
      </w:r>
      <w:r w:rsidR="003D09E0" w:rsidRPr="003938DD">
        <w:rPr>
          <w:rFonts w:ascii="Times New Roman" w:hAnsi="Times New Roman"/>
          <w:i/>
          <w:sz w:val="28"/>
          <w:szCs w:val="28"/>
        </w:rPr>
        <w:t>творческих</w:t>
      </w:r>
      <w:r w:rsidR="003D09E0" w:rsidRPr="003938DD">
        <w:rPr>
          <w:rFonts w:ascii="Times New Roman" w:hAnsi="Times New Roman"/>
          <w:i/>
          <w:sz w:val="28"/>
          <w:szCs w:val="28"/>
        </w:rPr>
        <w:tab/>
        <w:t>способностей</w:t>
      </w:r>
      <w:r w:rsidR="003D09E0" w:rsidRPr="003938DD">
        <w:rPr>
          <w:rFonts w:ascii="Times New Roman" w:hAnsi="Times New Roman"/>
          <w:i/>
          <w:sz w:val="28"/>
          <w:szCs w:val="28"/>
        </w:rPr>
        <w:tab/>
        <w:t>детей</w:t>
      </w:r>
      <w:r w:rsidR="003D09E0" w:rsidRPr="003938DD">
        <w:rPr>
          <w:rFonts w:ascii="Times New Roman" w:hAnsi="Times New Roman"/>
          <w:i/>
          <w:sz w:val="28"/>
          <w:szCs w:val="28"/>
        </w:rPr>
        <w:tab/>
        <w:t>в познавательной и речевой деятельности</w:t>
      </w:r>
      <w:r>
        <w:rPr>
          <w:rFonts w:ascii="Times New Roman" w:hAnsi="Times New Roman"/>
          <w:i/>
          <w:sz w:val="28"/>
          <w:szCs w:val="28"/>
        </w:rPr>
        <w:t>:</w:t>
      </w:r>
    </w:p>
    <w:p w14:paraId="5214A789" w14:textId="77777777" w:rsidR="003D09E0" w:rsidRPr="00212848" w:rsidRDefault="003938DD" w:rsidP="00A72A46">
      <w:pPr>
        <w:pStyle w:val="a5"/>
        <w:widowControl w:val="0"/>
        <w:numPr>
          <w:ilvl w:val="0"/>
          <w:numId w:val="12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 поиск вариантов решения проблемных</w:t>
      </w:r>
      <w:r w:rsidR="003D09E0" w:rsidRPr="00212848">
        <w:rPr>
          <w:rFonts w:ascii="Times New Roman" w:hAnsi="Times New Roman"/>
          <w:spacing w:val="15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ситуаций, придумывание необычных</w:t>
      </w:r>
      <w:r w:rsidR="003D09E0" w:rsidRPr="00212848"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идей;</w:t>
      </w:r>
    </w:p>
    <w:p w14:paraId="7D6C093C" w14:textId="77777777" w:rsidR="003D09E0" w:rsidRPr="00212848" w:rsidRDefault="003938DD" w:rsidP="00A72A46">
      <w:pPr>
        <w:pStyle w:val="a5"/>
        <w:widowControl w:val="0"/>
        <w:numPr>
          <w:ilvl w:val="0"/>
          <w:numId w:val="12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оддерживают стремление использовать предметы</w:t>
      </w:r>
      <w:r w:rsidR="003D09E0" w:rsidRPr="00212848">
        <w:rPr>
          <w:rFonts w:ascii="Times New Roman" w:hAnsi="Times New Roman"/>
          <w:spacing w:val="35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окружающей обстановки оригинальным</w:t>
      </w:r>
      <w:r w:rsidR="003D09E0" w:rsidRPr="00212848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способом.</w:t>
      </w:r>
    </w:p>
    <w:p w14:paraId="34AB342A" w14:textId="77777777" w:rsidR="003D09E0" w:rsidRPr="00212848" w:rsidRDefault="003D09E0" w:rsidP="00A72A46">
      <w:pPr>
        <w:pStyle w:val="a3"/>
        <w:kinsoku w:val="0"/>
        <w:overflowPunct w:val="0"/>
        <w:ind w:left="0" w:firstLine="709"/>
        <w:jc w:val="both"/>
      </w:pPr>
      <w:r w:rsidRPr="00212848">
        <w:rPr>
          <w:i/>
          <w:iCs/>
        </w:rPr>
        <w:t>Педагоги поощряют детей в обращении к разнообразным</w:t>
      </w:r>
      <w:r w:rsidRPr="00212848">
        <w:rPr>
          <w:i/>
          <w:iCs/>
          <w:spacing w:val="51"/>
        </w:rPr>
        <w:t xml:space="preserve"> </w:t>
      </w:r>
      <w:r w:rsidRPr="00212848">
        <w:rPr>
          <w:i/>
          <w:iCs/>
        </w:rPr>
        <w:t>источникам информации</w:t>
      </w:r>
      <w:r w:rsidR="003938DD">
        <w:rPr>
          <w:i/>
          <w:iCs/>
        </w:rPr>
        <w:t>:</w:t>
      </w:r>
    </w:p>
    <w:p w14:paraId="26FD025B" w14:textId="77777777" w:rsidR="003D09E0" w:rsidRPr="00212848" w:rsidRDefault="003938DD" w:rsidP="00A72A46">
      <w:pPr>
        <w:pStyle w:val="a5"/>
        <w:widowControl w:val="0"/>
        <w:numPr>
          <w:ilvl w:val="0"/>
          <w:numId w:val="12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редоставляют возможность обмениваться</w:t>
      </w:r>
      <w:r w:rsidR="003D09E0" w:rsidRPr="00212848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информацией;</w:t>
      </w:r>
    </w:p>
    <w:p w14:paraId="53502164" w14:textId="77777777" w:rsidR="003D09E0" w:rsidRPr="00212848" w:rsidRDefault="003938DD" w:rsidP="00A72A46">
      <w:pPr>
        <w:pStyle w:val="a5"/>
        <w:widowControl w:val="0"/>
        <w:numPr>
          <w:ilvl w:val="0"/>
          <w:numId w:val="12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 детей использовать и называть источники</w:t>
      </w:r>
      <w:r w:rsidR="003D09E0" w:rsidRPr="00212848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информации, адекватные возрасту, индивидуальным возможностям,</w:t>
      </w:r>
      <w:r w:rsidR="003D09E0" w:rsidRPr="00212848">
        <w:rPr>
          <w:rFonts w:ascii="Times New Roman" w:hAnsi="Times New Roman"/>
          <w:spacing w:val="32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познавательным потребностям.</w:t>
      </w:r>
    </w:p>
    <w:p w14:paraId="441DEC58" w14:textId="77777777" w:rsidR="008402FC" w:rsidRDefault="008402FC" w:rsidP="003938DD">
      <w:pPr>
        <w:pStyle w:val="110"/>
        <w:kinsoku w:val="0"/>
        <w:overflowPunct w:val="0"/>
        <w:ind w:left="0"/>
        <w:outlineLvl w:val="9"/>
      </w:pPr>
    </w:p>
    <w:p w14:paraId="4B00BED7" w14:textId="77777777" w:rsidR="003D09E0" w:rsidRPr="00212848" w:rsidRDefault="003D09E0" w:rsidP="00350D5F">
      <w:pPr>
        <w:pStyle w:val="110"/>
        <w:kinsoku w:val="0"/>
        <w:overflowPunct w:val="0"/>
        <w:ind w:left="0"/>
        <w:jc w:val="center"/>
        <w:outlineLvl w:val="9"/>
        <w:rPr>
          <w:b w:val="0"/>
          <w:bCs w:val="0"/>
        </w:rPr>
      </w:pPr>
      <w:r w:rsidRPr="00212848">
        <w:t>Психолого-педагогические условия реализации</w:t>
      </w:r>
      <w:r w:rsidRPr="00212848">
        <w:rPr>
          <w:spacing w:val="-14"/>
        </w:rPr>
        <w:t xml:space="preserve"> </w:t>
      </w:r>
      <w:r w:rsidRPr="00212848">
        <w:t>содержания образовательной работы в рамках образовательной</w:t>
      </w:r>
      <w:r w:rsidRPr="00212848">
        <w:rPr>
          <w:spacing w:val="-19"/>
        </w:rPr>
        <w:t xml:space="preserve"> </w:t>
      </w:r>
      <w:r w:rsidRPr="00212848">
        <w:t>области</w:t>
      </w:r>
    </w:p>
    <w:p w14:paraId="76A613E5" w14:textId="77777777" w:rsidR="003D09E0" w:rsidRPr="00212848" w:rsidRDefault="003D09E0" w:rsidP="00350D5F">
      <w:pPr>
        <w:pStyle w:val="a3"/>
        <w:kinsoku w:val="0"/>
        <w:overflowPunct w:val="0"/>
        <w:ind w:left="0"/>
        <w:jc w:val="center"/>
      </w:pPr>
      <w:r w:rsidRPr="00212848">
        <w:rPr>
          <w:b/>
          <w:bCs/>
        </w:rPr>
        <w:t>«Речевое</w:t>
      </w:r>
      <w:r w:rsidRPr="00212848">
        <w:rPr>
          <w:b/>
          <w:bCs/>
          <w:spacing w:val="-6"/>
        </w:rPr>
        <w:t xml:space="preserve"> </w:t>
      </w:r>
      <w:r w:rsidRPr="00212848">
        <w:rPr>
          <w:b/>
          <w:bCs/>
        </w:rPr>
        <w:t>развитие»</w:t>
      </w:r>
    </w:p>
    <w:p w14:paraId="5C563791" w14:textId="77777777" w:rsidR="003D09E0" w:rsidRPr="00212848" w:rsidRDefault="003D09E0" w:rsidP="00A72A46">
      <w:pPr>
        <w:pStyle w:val="a3"/>
        <w:kinsoku w:val="0"/>
        <w:overflowPunct w:val="0"/>
        <w:ind w:left="0" w:firstLine="709"/>
        <w:jc w:val="both"/>
      </w:pPr>
      <w:r w:rsidRPr="00212848">
        <w:rPr>
          <w:i/>
          <w:iCs/>
        </w:rPr>
        <w:t>Педагоги поощряют самостоятельную речевую деятельность</w:t>
      </w:r>
      <w:r w:rsidRPr="00212848">
        <w:rPr>
          <w:i/>
          <w:iCs/>
          <w:spacing w:val="-6"/>
        </w:rPr>
        <w:t xml:space="preserve"> </w:t>
      </w:r>
      <w:r w:rsidRPr="00212848">
        <w:rPr>
          <w:i/>
          <w:iCs/>
        </w:rPr>
        <w:t>детей</w:t>
      </w:r>
      <w:r w:rsidR="00021CF7">
        <w:rPr>
          <w:i/>
          <w:iCs/>
        </w:rPr>
        <w:t>:</w:t>
      </w:r>
    </w:p>
    <w:p w14:paraId="729EADC8" w14:textId="77777777" w:rsidR="003D09E0" w:rsidRPr="00212848" w:rsidRDefault="00021CF7" w:rsidP="00A72A46">
      <w:pPr>
        <w:pStyle w:val="a5"/>
        <w:widowControl w:val="0"/>
        <w:numPr>
          <w:ilvl w:val="0"/>
          <w:numId w:val="11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оддерживают в стремлении находить различные способов</w:t>
      </w:r>
      <w:r w:rsidR="003D09E0" w:rsidRPr="00212848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решения проблем с помощью самостоятельных</w:t>
      </w:r>
      <w:r w:rsidR="003D09E0" w:rsidRPr="00212848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действий;</w:t>
      </w:r>
    </w:p>
    <w:p w14:paraId="4C7DD860" w14:textId="77777777" w:rsidR="003D09E0" w:rsidRPr="00212848" w:rsidRDefault="00021CF7" w:rsidP="00A72A46">
      <w:pPr>
        <w:pStyle w:val="a5"/>
        <w:widowControl w:val="0"/>
        <w:numPr>
          <w:ilvl w:val="0"/>
          <w:numId w:val="11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3D09E0" w:rsidRPr="00212848">
        <w:rPr>
          <w:rFonts w:ascii="Times New Roman" w:hAnsi="Times New Roman"/>
          <w:sz w:val="28"/>
          <w:szCs w:val="28"/>
        </w:rPr>
        <w:t>важительно относятся к детским высказываниям</w:t>
      </w:r>
      <w:r w:rsidR="003D09E0" w:rsidRPr="00212848">
        <w:rPr>
          <w:rFonts w:ascii="Times New Roman" w:hAnsi="Times New Roman"/>
          <w:spacing w:val="33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(вопросам, суждениям, умозаключениям,</w:t>
      </w:r>
      <w:r w:rsidR="003D09E0" w:rsidRPr="00212848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гипотезам).</w:t>
      </w:r>
    </w:p>
    <w:p w14:paraId="12E2CB7F" w14:textId="77777777" w:rsidR="003D09E0" w:rsidRPr="00212848" w:rsidRDefault="003D09E0" w:rsidP="00A72A46">
      <w:pPr>
        <w:pStyle w:val="a3"/>
        <w:kinsoku w:val="0"/>
        <w:overflowPunct w:val="0"/>
        <w:ind w:left="0" w:firstLine="709"/>
        <w:jc w:val="both"/>
      </w:pPr>
      <w:r w:rsidRPr="00212848">
        <w:rPr>
          <w:i/>
          <w:iCs/>
        </w:rPr>
        <w:t>Педагоги поощряют познавательную инициативу</w:t>
      </w:r>
      <w:r w:rsidRPr="00212848">
        <w:rPr>
          <w:i/>
          <w:iCs/>
          <w:spacing w:val="-19"/>
        </w:rPr>
        <w:t xml:space="preserve"> </w:t>
      </w:r>
      <w:r w:rsidRPr="00212848">
        <w:rPr>
          <w:i/>
          <w:iCs/>
        </w:rPr>
        <w:t>ребенка</w:t>
      </w:r>
      <w:r w:rsidR="00021CF7">
        <w:rPr>
          <w:i/>
          <w:iCs/>
        </w:rPr>
        <w:t>:</w:t>
      </w:r>
    </w:p>
    <w:p w14:paraId="21A57AD7" w14:textId="77777777" w:rsidR="003D09E0" w:rsidRPr="00212848" w:rsidRDefault="00021CF7" w:rsidP="00A72A46">
      <w:pPr>
        <w:pStyle w:val="a5"/>
        <w:widowControl w:val="0"/>
        <w:numPr>
          <w:ilvl w:val="0"/>
          <w:numId w:val="11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 инициативу ребенка в познании (проявление интереса</w:t>
      </w:r>
      <w:r w:rsidR="003D09E0" w:rsidRPr="00212848">
        <w:rPr>
          <w:rFonts w:ascii="Times New Roman" w:hAnsi="Times New Roman"/>
          <w:spacing w:val="43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к новым предметам, стремление обследовать предметы,</w:t>
      </w:r>
      <w:r w:rsidR="003D09E0" w:rsidRPr="00212848">
        <w:rPr>
          <w:rFonts w:ascii="Times New Roman" w:hAnsi="Times New Roman"/>
          <w:spacing w:val="14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высказывание гипотез, вопросов и</w:t>
      </w:r>
      <w:r w:rsidR="003D09E0" w:rsidRPr="00212848"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др.);</w:t>
      </w:r>
    </w:p>
    <w:p w14:paraId="64664A51" w14:textId="77777777" w:rsidR="003D09E0" w:rsidRPr="00212848" w:rsidRDefault="00021CF7" w:rsidP="00A72A46">
      <w:pPr>
        <w:pStyle w:val="a5"/>
        <w:widowControl w:val="0"/>
        <w:numPr>
          <w:ilvl w:val="0"/>
          <w:numId w:val="11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 интерес к познавательной литературе и</w:t>
      </w:r>
      <w:r w:rsidR="003D09E0" w:rsidRPr="00212848">
        <w:rPr>
          <w:rFonts w:ascii="Times New Roman" w:hAnsi="Times New Roman"/>
          <w:spacing w:val="35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символическим языкам (энциклопедии, графические схемы и</w:t>
      </w:r>
      <w:r w:rsidR="003D09E0" w:rsidRPr="00212848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пр.).</w:t>
      </w:r>
    </w:p>
    <w:p w14:paraId="433DF8D1" w14:textId="77777777" w:rsidR="003D09E0" w:rsidRPr="0035706F" w:rsidRDefault="003D09E0" w:rsidP="00A72A46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5706F">
        <w:rPr>
          <w:rFonts w:ascii="Times New Roman" w:hAnsi="Times New Roman"/>
          <w:i/>
          <w:sz w:val="28"/>
          <w:szCs w:val="28"/>
        </w:rPr>
        <w:t>Педагоги</w:t>
      </w:r>
      <w:r w:rsidRPr="0035706F">
        <w:rPr>
          <w:rFonts w:ascii="Times New Roman" w:hAnsi="Times New Roman"/>
          <w:i/>
          <w:sz w:val="28"/>
          <w:szCs w:val="28"/>
        </w:rPr>
        <w:tab/>
        <w:t>поддерживают</w:t>
      </w:r>
      <w:r w:rsidRPr="0035706F">
        <w:rPr>
          <w:rFonts w:ascii="Times New Roman" w:hAnsi="Times New Roman"/>
          <w:i/>
          <w:sz w:val="28"/>
          <w:szCs w:val="28"/>
        </w:rPr>
        <w:tab/>
        <w:t>развитие</w:t>
      </w:r>
      <w:r w:rsidRPr="0035706F">
        <w:rPr>
          <w:rFonts w:ascii="Times New Roman" w:hAnsi="Times New Roman"/>
          <w:i/>
          <w:sz w:val="28"/>
          <w:szCs w:val="28"/>
        </w:rPr>
        <w:tab/>
        <w:t>творческих</w:t>
      </w:r>
      <w:r w:rsidRPr="0035706F">
        <w:rPr>
          <w:rFonts w:ascii="Times New Roman" w:hAnsi="Times New Roman"/>
          <w:i/>
          <w:sz w:val="28"/>
          <w:szCs w:val="28"/>
        </w:rPr>
        <w:tab/>
        <w:t>способностей</w:t>
      </w:r>
      <w:r w:rsidRPr="0035706F">
        <w:rPr>
          <w:rFonts w:ascii="Times New Roman" w:hAnsi="Times New Roman"/>
          <w:i/>
          <w:sz w:val="28"/>
          <w:szCs w:val="28"/>
        </w:rPr>
        <w:tab/>
        <w:t>детей</w:t>
      </w:r>
      <w:r w:rsidRPr="0035706F">
        <w:rPr>
          <w:rFonts w:ascii="Times New Roman" w:hAnsi="Times New Roman"/>
          <w:i/>
          <w:sz w:val="28"/>
          <w:szCs w:val="28"/>
        </w:rPr>
        <w:tab/>
        <w:t>в речевой деятельности</w:t>
      </w:r>
      <w:r w:rsidR="0035706F">
        <w:rPr>
          <w:rFonts w:ascii="Times New Roman" w:hAnsi="Times New Roman"/>
          <w:i/>
          <w:sz w:val="28"/>
          <w:szCs w:val="28"/>
        </w:rPr>
        <w:t>:</w:t>
      </w:r>
    </w:p>
    <w:p w14:paraId="3B7F3947" w14:textId="77777777" w:rsidR="003D09E0" w:rsidRPr="0035706F" w:rsidRDefault="0035706F" w:rsidP="00A72A46">
      <w:pPr>
        <w:pStyle w:val="a5"/>
        <w:widowControl w:val="0"/>
        <w:numPr>
          <w:ilvl w:val="0"/>
          <w:numId w:val="11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 поиск вариантов решения проблемных</w:t>
      </w:r>
      <w:r w:rsidR="003D09E0" w:rsidRPr="00212848">
        <w:rPr>
          <w:rFonts w:ascii="Times New Roman" w:hAnsi="Times New Roman"/>
          <w:spacing w:val="13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ситуаций, придумывание</w:t>
      </w:r>
      <w:r>
        <w:rPr>
          <w:rFonts w:ascii="Times New Roman" w:hAnsi="Times New Roman"/>
          <w:sz w:val="28"/>
          <w:szCs w:val="28"/>
        </w:rPr>
        <w:t xml:space="preserve"> необычных идей;</w:t>
      </w:r>
    </w:p>
    <w:p w14:paraId="1AC519FC" w14:textId="77777777" w:rsidR="003D09E0" w:rsidRPr="00212848" w:rsidRDefault="0035706F" w:rsidP="00A72A46">
      <w:pPr>
        <w:pStyle w:val="a5"/>
        <w:widowControl w:val="0"/>
        <w:numPr>
          <w:ilvl w:val="0"/>
          <w:numId w:val="11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</w:t>
      </w:r>
      <w:r w:rsidR="003D09E0" w:rsidRPr="00212848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словотворчество.</w:t>
      </w:r>
    </w:p>
    <w:p w14:paraId="16828D13" w14:textId="77777777" w:rsidR="003D09E0" w:rsidRPr="00212848" w:rsidRDefault="003D09E0" w:rsidP="00A72A46">
      <w:pPr>
        <w:pStyle w:val="a3"/>
        <w:kinsoku w:val="0"/>
        <w:overflowPunct w:val="0"/>
        <w:ind w:left="0" w:firstLine="709"/>
        <w:jc w:val="both"/>
      </w:pPr>
      <w:r w:rsidRPr="00212848">
        <w:rPr>
          <w:i/>
          <w:iCs/>
        </w:rPr>
        <w:t>Педагоги поощряют детей в обращении к разнообразным</w:t>
      </w:r>
      <w:r w:rsidRPr="00212848">
        <w:rPr>
          <w:i/>
          <w:iCs/>
          <w:spacing w:val="44"/>
        </w:rPr>
        <w:t xml:space="preserve"> </w:t>
      </w:r>
      <w:r w:rsidRPr="00212848">
        <w:rPr>
          <w:i/>
          <w:iCs/>
        </w:rPr>
        <w:t>источникам информации</w:t>
      </w:r>
      <w:r w:rsidR="0035706F">
        <w:rPr>
          <w:i/>
          <w:iCs/>
        </w:rPr>
        <w:t>:</w:t>
      </w:r>
    </w:p>
    <w:p w14:paraId="296AD20B" w14:textId="77777777" w:rsidR="003D09E0" w:rsidRPr="00212848" w:rsidRDefault="0035706F" w:rsidP="00A72A46">
      <w:pPr>
        <w:pStyle w:val="a5"/>
        <w:widowControl w:val="0"/>
        <w:numPr>
          <w:ilvl w:val="0"/>
          <w:numId w:val="11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3D09E0" w:rsidRPr="00212848">
        <w:rPr>
          <w:rFonts w:ascii="Times New Roman" w:hAnsi="Times New Roman"/>
          <w:sz w:val="28"/>
          <w:szCs w:val="28"/>
        </w:rPr>
        <w:t>редоставляют возможность обмениваться</w:t>
      </w:r>
      <w:r w:rsidR="003D09E0" w:rsidRPr="00212848"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информацией;</w:t>
      </w:r>
    </w:p>
    <w:p w14:paraId="0208B60F" w14:textId="77777777" w:rsidR="003D09E0" w:rsidRPr="00212848" w:rsidRDefault="0035706F" w:rsidP="00A72A46">
      <w:pPr>
        <w:pStyle w:val="a5"/>
        <w:widowControl w:val="0"/>
        <w:numPr>
          <w:ilvl w:val="0"/>
          <w:numId w:val="11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 детей использовать и называть источники</w:t>
      </w:r>
      <w:r w:rsidR="003D09E0" w:rsidRPr="00212848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информации, адекватные возрасту, индивидуальным возможностям,</w:t>
      </w:r>
      <w:r w:rsidR="003D09E0" w:rsidRPr="00212848">
        <w:rPr>
          <w:rFonts w:ascii="Times New Roman" w:hAnsi="Times New Roman"/>
          <w:spacing w:val="35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познавательным потребностям</w:t>
      </w:r>
      <w:r>
        <w:rPr>
          <w:rFonts w:ascii="Times New Roman" w:hAnsi="Times New Roman"/>
          <w:sz w:val="28"/>
          <w:szCs w:val="28"/>
        </w:rPr>
        <w:t>;</w:t>
      </w:r>
    </w:p>
    <w:p w14:paraId="233D0A8F" w14:textId="77777777" w:rsidR="003D09E0" w:rsidRPr="00212848" w:rsidRDefault="0035706F" w:rsidP="00A72A46">
      <w:pPr>
        <w:pStyle w:val="a5"/>
        <w:widowControl w:val="0"/>
        <w:numPr>
          <w:ilvl w:val="0"/>
          <w:numId w:val="11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D09E0" w:rsidRPr="00212848">
        <w:rPr>
          <w:rFonts w:ascii="Times New Roman" w:hAnsi="Times New Roman"/>
          <w:sz w:val="28"/>
          <w:szCs w:val="28"/>
        </w:rPr>
        <w:t>беспечивают возможности для обогащения словаря (знакомит</w:t>
      </w:r>
      <w:r w:rsidR="003D09E0" w:rsidRPr="00212848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с названиями предметов и явлений, действиями, свойствами</w:t>
      </w:r>
      <w:r w:rsidR="003D09E0" w:rsidRPr="00212848">
        <w:rPr>
          <w:rFonts w:ascii="Times New Roman" w:hAnsi="Times New Roman"/>
          <w:spacing w:val="18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и качествами, назначением, помогает освоить слова,</w:t>
      </w:r>
      <w:r w:rsidR="003D09E0" w:rsidRPr="00212848"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обозначающие видовые и родовые обобщения, уточняет смысловые оттенки</w:t>
      </w:r>
      <w:r w:rsidR="003D09E0" w:rsidRPr="00212848">
        <w:rPr>
          <w:rFonts w:ascii="Times New Roman" w:hAnsi="Times New Roman"/>
          <w:spacing w:val="39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слов, переносных значений и т.</w:t>
      </w:r>
      <w:r w:rsidR="003D09E0" w:rsidRPr="00212848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д.);</w:t>
      </w:r>
    </w:p>
    <w:p w14:paraId="77CAD0C3" w14:textId="77777777" w:rsidR="003D09E0" w:rsidRPr="00212848" w:rsidRDefault="0035706F" w:rsidP="00A72A46">
      <w:pPr>
        <w:pStyle w:val="a5"/>
        <w:widowControl w:val="0"/>
        <w:numPr>
          <w:ilvl w:val="0"/>
          <w:numId w:val="11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3D09E0" w:rsidRPr="00212848">
        <w:rPr>
          <w:rFonts w:ascii="Times New Roman" w:hAnsi="Times New Roman"/>
          <w:sz w:val="28"/>
          <w:szCs w:val="28"/>
        </w:rPr>
        <w:t>оздают условия для овладения детьми грамматическим строем</w:t>
      </w:r>
      <w:r w:rsidR="003D09E0" w:rsidRPr="00212848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речи (освоение морфологической стороны речи, синтаксической</w:t>
      </w:r>
      <w:r w:rsidR="003D09E0" w:rsidRPr="00212848">
        <w:rPr>
          <w:rFonts w:ascii="Times New Roman" w:hAnsi="Times New Roman"/>
          <w:spacing w:val="25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структуры высказываний, овладение способами</w:t>
      </w:r>
      <w:r w:rsidR="003D09E0" w:rsidRPr="00212848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словообразования);</w:t>
      </w:r>
    </w:p>
    <w:p w14:paraId="3AB7BE41" w14:textId="77777777" w:rsidR="003D09E0" w:rsidRPr="00212848" w:rsidRDefault="0035706F" w:rsidP="00A72A46">
      <w:pPr>
        <w:pStyle w:val="a5"/>
        <w:widowControl w:val="0"/>
        <w:numPr>
          <w:ilvl w:val="0"/>
          <w:numId w:val="11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3D09E0" w:rsidRPr="00212848">
        <w:rPr>
          <w:rFonts w:ascii="Times New Roman" w:hAnsi="Times New Roman"/>
          <w:sz w:val="28"/>
          <w:szCs w:val="28"/>
        </w:rPr>
        <w:t>азвивают диалогическую и монологическую связную речь</w:t>
      </w:r>
      <w:r w:rsidR="003D09E0" w:rsidRPr="00212848"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детей;</w:t>
      </w:r>
    </w:p>
    <w:p w14:paraId="360A8F5E" w14:textId="77777777" w:rsidR="003D09E0" w:rsidRPr="00212848" w:rsidRDefault="0035706F" w:rsidP="00A72A46">
      <w:pPr>
        <w:pStyle w:val="a5"/>
        <w:widowControl w:val="0"/>
        <w:numPr>
          <w:ilvl w:val="0"/>
          <w:numId w:val="11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риобщают детей к культуре чтения художественной</w:t>
      </w:r>
      <w:r w:rsidR="003D09E0" w:rsidRPr="00212848">
        <w:rPr>
          <w:rFonts w:ascii="Times New Roman" w:hAnsi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литературы;</w:t>
      </w:r>
    </w:p>
    <w:p w14:paraId="4E2AD520" w14:textId="77777777" w:rsidR="003D09E0" w:rsidRPr="00212848" w:rsidRDefault="0035706F" w:rsidP="00A72A46">
      <w:pPr>
        <w:pStyle w:val="a5"/>
        <w:widowControl w:val="0"/>
        <w:numPr>
          <w:ilvl w:val="0"/>
          <w:numId w:val="11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3D09E0" w:rsidRPr="00212848">
        <w:rPr>
          <w:rFonts w:ascii="Times New Roman" w:hAnsi="Times New Roman"/>
          <w:sz w:val="28"/>
          <w:szCs w:val="28"/>
        </w:rPr>
        <w:t xml:space="preserve">азвивают </w:t>
      </w:r>
      <w:r w:rsidR="00C627C9">
        <w:rPr>
          <w:rFonts w:ascii="Times New Roman" w:hAnsi="Times New Roman"/>
          <w:sz w:val="28"/>
          <w:szCs w:val="28"/>
        </w:rPr>
        <w:t>речевое творчество (изменение,</w:t>
      </w:r>
      <w:r w:rsidR="00370097">
        <w:rPr>
          <w:rFonts w:ascii="Times New Roman" w:hAnsi="Times New Roman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придумывание слов и</w:t>
      </w:r>
      <w:r w:rsidR="003D09E0" w:rsidRPr="00212848">
        <w:rPr>
          <w:rFonts w:ascii="Times New Roman" w:hAnsi="Times New Roman"/>
          <w:spacing w:val="51"/>
          <w:sz w:val="28"/>
          <w:szCs w:val="28"/>
        </w:rPr>
        <w:t xml:space="preserve"> </w:t>
      </w:r>
      <w:r w:rsidR="00370097">
        <w:rPr>
          <w:rFonts w:ascii="Times New Roman" w:hAnsi="Times New Roman"/>
          <w:sz w:val="28"/>
          <w:szCs w:val="28"/>
        </w:rPr>
        <w:t>т.</w:t>
      </w:r>
      <w:r w:rsidR="003D09E0" w:rsidRPr="00212848">
        <w:rPr>
          <w:rFonts w:ascii="Times New Roman" w:hAnsi="Times New Roman"/>
          <w:sz w:val="28"/>
          <w:szCs w:val="28"/>
        </w:rPr>
        <w:t>д.).</w:t>
      </w:r>
    </w:p>
    <w:p w14:paraId="5C3F0D82" w14:textId="77777777" w:rsidR="001E7064" w:rsidRDefault="001E7064" w:rsidP="0035706F">
      <w:pPr>
        <w:pStyle w:val="110"/>
        <w:kinsoku w:val="0"/>
        <w:overflowPunct w:val="0"/>
        <w:ind w:left="0"/>
        <w:outlineLvl w:val="9"/>
      </w:pPr>
    </w:p>
    <w:p w14:paraId="79F608BE" w14:textId="77777777" w:rsidR="003D09E0" w:rsidRPr="00212848" w:rsidRDefault="003D09E0" w:rsidP="00350D5F">
      <w:pPr>
        <w:pStyle w:val="110"/>
        <w:kinsoku w:val="0"/>
        <w:overflowPunct w:val="0"/>
        <w:ind w:left="0"/>
        <w:jc w:val="center"/>
        <w:outlineLvl w:val="9"/>
        <w:rPr>
          <w:b w:val="0"/>
          <w:bCs w:val="0"/>
        </w:rPr>
      </w:pPr>
      <w:r w:rsidRPr="00212848">
        <w:t>Психолого-педагогические условия реализации</w:t>
      </w:r>
      <w:r w:rsidRPr="00212848">
        <w:rPr>
          <w:spacing w:val="-12"/>
        </w:rPr>
        <w:t xml:space="preserve"> </w:t>
      </w:r>
      <w:r w:rsidRPr="00212848">
        <w:t>содержания образовательной работы в рамках образовательной</w:t>
      </w:r>
      <w:r w:rsidRPr="00212848">
        <w:rPr>
          <w:spacing w:val="-22"/>
        </w:rPr>
        <w:t xml:space="preserve"> </w:t>
      </w:r>
      <w:r w:rsidRPr="00212848">
        <w:t>области</w:t>
      </w:r>
    </w:p>
    <w:p w14:paraId="6EBA5D07" w14:textId="77777777" w:rsidR="003D09E0" w:rsidRPr="00212848" w:rsidRDefault="003D09E0" w:rsidP="00350D5F">
      <w:pPr>
        <w:pStyle w:val="a3"/>
        <w:kinsoku w:val="0"/>
        <w:overflowPunct w:val="0"/>
        <w:ind w:left="0"/>
        <w:jc w:val="center"/>
      </w:pPr>
      <w:r w:rsidRPr="00212848">
        <w:rPr>
          <w:b/>
          <w:bCs/>
        </w:rPr>
        <w:t>«Художественно-эстетическое</w:t>
      </w:r>
      <w:r w:rsidRPr="00212848">
        <w:rPr>
          <w:b/>
          <w:bCs/>
          <w:spacing w:val="-12"/>
        </w:rPr>
        <w:t xml:space="preserve"> </w:t>
      </w:r>
      <w:r w:rsidRPr="00212848">
        <w:rPr>
          <w:b/>
          <w:bCs/>
        </w:rPr>
        <w:t>развитие»</w:t>
      </w:r>
    </w:p>
    <w:p w14:paraId="7E8FC70E" w14:textId="77777777" w:rsidR="003D09E0" w:rsidRPr="00C627C9" w:rsidRDefault="003D09E0" w:rsidP="00A72A46">
      <w:pPr>
        <w:pStyle w:val="a3"/>
        <w:kinsoku w:val="0"/>
        <w:overflowPunct w:val="0"/>
        <w:ind w:left="0" w:firstLine="709"/>
        <w:jc w:val="both"/>
      </w:pPr>
      <w:r w:rsidRPr="00212848">
        <w:rPr>
          <w:i/>
          <w:iCs/>
        </w:rPr>
        <w:t>Педагоги поощряют самостоятельность в х</w:t>
      </w:r>
      <w:r w:rsidR="00850826">
        <w:rPr>
          <w:i/>
          <w:iCs/>
        </w:rPr>
        <w:t>удожественно-</w:t>
      </w:r>
      <w:r w:rsidRPr="00212848">
        <w:rPr>
          <w:i/>
          <w:iCs/>
        </w:rPr>
        <w:t>продуктивной, музыкальной и театрализованной</w:t>
      </w:r>
      <w:r w:rsidRPr="00212848">
        <w:rPr>
          <w:i/>
          <w:iCs/>
          <w:spacing w:val="-16"/>
        </w:rPr>
        <w:t xml:space="preserve"> </w:t>
      </w:r>
      <w:r w:rsidRPr="00212848">
        <w:rPr>
          <w:i/>
          <w:iCs/>
        </w:rPr>
        <w:t>деятельности</w:t>
      </w:r>
      <w:r w:rsidR="00795364">
        <w:rPr>
          <w:i/>
          <w:iCs/>
        </w:rPr>
        <w:t>:</w:t>
      </w:r>
    </w:p>
    <w:p w14:paraId="6CD46B7B" w14:textId="77777777" w:rsidR="001E7064" w:rsidRPr="00795364" w:rsidRDefault="00795364" w:rsidP="00A72A46">
      <w:pPr>
        <w:pStyle w:val="a5"/>
        <w:widowControl w:val="0"/>
        <w:numPr>
          <w:ilvl w:val="0"/>
          <w:numId w:val="10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оддерживают стремление детей замечать красоту окружающего</w:t>
      </w:r>
      <w:r w:rsidR="003D09E0" w:rsidRPr="00212848">
        <w:rPr>
          <w:rFonts w:ascii="Times New Roman" w:hAnsi="Times New Roman"/>
          <w:spacing w:val="17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мира, передавать впечатления об окружающем различными</w:t>
      </w:r>
      <w:r w:rsidR="003D09E0" w:rsidRPr="00212848"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средствами;</w:t>
      </w:r>
    </w:p>
    <w:p w14:paraId="2C2C3037" w14:textId="77777777" w:rsidR="001E7064" w:rsidRPr="00795364" w:rsidRDefault="00795364" w:rsidP="00A72A46">
      <w:pPr>
        <w:pStyle w:val="a5"/>
        <w:widowControl w:val="0"/>
        <w:numPr>
          <w:ilvl w:val="0"/>
          <w:numId w:val="10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 организованную изобразительную,</w:t>
      </w:r>
      <w:r w:rsidR="003D09E0" w:rsidRPr="00212848">
        <w:rPr>
          <w:rFonts w:ascii="Times New Roman" w:hAnsi="Times New Roman"/>
          <w:spacing w:val="7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музыкальную, театрализованную и конструктивную деятельность</w:t>
      </w:r>
      <w:r w:rsidR="003D09E0" w:rsidRPr="00212848"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детей;</w:t>
      </w:r>
    </w:p>
    <w:p w14:paraId="3642826D" w14:textId="2321722F" w:rsidR="003D09E0" w:rsidRPr="00212848" w:rsidRDefault="00795364" w:rsidP="00A72A46">
      <w:pPr>
        <w:pStyle w:val="a5"/>
        <w:widowControl w:val="0"/>
        <w:numPr>
          <w:ilvl w:val="0"/>
          <w:numId w:val="10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 xml:space="preserve">редоставляют возможность и право самостоятельно </w:t>
      </w:r>
      <w:r w:rsidR="006604AA" w:rsidRPr="00212848">
        <w:rPr>
          <w:rFonts w:ascii="Times New Roman" w:hAnsi="Times New Roman"/>
          <w:sz w:val="28"/>
          <w:szCs w:val="28"/>
        </w:rPr>
        <w:t xml:space="preserve">определять </w:t>
      </w:r>
      <w:r w:rsidR="006604AA" w:rsidRPr="00212848">
        <w:rPr>
          <w:rFonts w:ascii="Times New Roman" w:hAnsi="Times New Roman"/>
          <w:spacing w:val="19"/>
          <w:sz w:val="28"/>
          <w:szCs w:val="28"/>
        </w:rPr>
        <w:t>цели</w:t>
      </w:r>
      <w:r w:rsidR="003D09E0" w:rsidRPr="00212848">
        <w:rPr>
          <w:rFonts w:ascii="Times New Roman" w:hAnsi="Times New Roman"/>
          <w:sz w:val="28"/>
          <w:szCs w:val="28"/>
        </w:rPr>
        <w:t xml:space="preserve"> и средства, технику и результаты творческой деятельности, исходя</w:t>
      </w:r>
      <w:r w:rsidR="003D09E0" w:rsidRPr="00212848">
        <w:rPr>
          <w:rFonts w:ascii="Times New Roman" w:hAnsi="Times New Roman"/>
          <w:spacing w:val="5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их собственных позиций,</w:t>
      </w:r>
      <w:r w:rsidR="003D09E0" w:rsidRPr="00212848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предпочтений.</w:t>
      </w:r>
    </w:p>
    <w:p w14:paraId="30925E46" w14:textId="77777777" w:rsidR="003D09E0" w:rsidRPr="00212848" w:rsidRDefault="003D09E0" w:rsidP="00A72A46">
      <w:pPr>
        <w:pStyle w:val="a3"/>
        <w:kinsoku w:val="0"/>
        <w:overflowPunct w:val="0"/>
        <w:ind w:left="0" w:firstLine="709"/>
        <w:jc w:val="both"/>
      </w:pPr>
      <w:r w:rsidRPr="00212848">
        <w:rPr>
          <w:i/>
          <w:iCs/>
        </w:rPr>
        <w:t>Педагоги поощряют творческую инициативу</w:t>
      </w:r>
      <w:r w:rsidRPr="00212848">
        <w:rPr>
          <w:i/>
          <w:iCs/>
          <w:spacing w:val="-16"/>
        </w:rPr>
        <w:t xml:space="preserve"> </w:t>
      </w:r>
      <w:r w:rsidRPr="00212848">
        <w:rPr>
          <w:i/>
          <w:iCs/>
        </w:rPr>
        <w:t>детей</w:t>
      </w:r>
      <w:r w:rsidR="00795364">
        <w:rPr>
          <w:i/>
          <w:iCs/>
        </w:rPr>
        <w:t>:</w:t>
      </w:r>
    </w:p>
    <w:p w14:paraId="7A3772A0" w14:textId="77777777" w:rsidR="003D09E0" w:rsidRPr="00212848" w:rsidRDefault="00795364" w:rsidP="00A72A46">
      <w:pPr>
        <w:pStyle w:val="a5"/>
        <w:widowControl w:val="0"/>
        <w:numPr>
          <w:ilvl w:val="0"/>
          <w:numId w:val="10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оддерживают стремление проводить разнообразную</w:t>
      </w:r>
      <w:r w:rsidR="003D09E0" w:rsidRPr="00212848">
        <w:rPr>
          <w:rFonts w:ascii="Times New Roman" w:hAnsi="Times New Roman"/>
          <w:spacing w:val="24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творческую деятельностью</w:t>
      </w:r>
      <w:r>
        <w:rPr>
          <w:rFonts w:ascii="Times New Roman" w:hAnsi="Times New Roman"/>
          <w:sz w:val="28"/>
          <w:szCs w:val="28"/>
        </w:rPr>
        <w:t>;</w:t>
      </w:r>
    </w:p>
    <w:p w14:paraId="3C35641A" w14:textId="77777777" w:rsidR="003D09E0" w:rsidRPr="00212848" w:rsidRDefault="00795364" w:rsidP="00A72A46">
      <w:pPr>
        <w:pStyle w:val="a5"/>
        <w:widowControl w:val="0"/>
        <w:numPr>
          <w:ilvl w:val="0"/>
          <w:numId w:val="10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 стремление к свободному выбору сюжета</w:t>
      </w:r>
      <w:r w:rsidR="003D09E0" w:rsidRPr="00212848">
        <w:rPr>
          <w:rFonts w:ascii="Times New Roman" w:hAnsi="Times New Roman"/>
          <w:spacing w:val="65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и изобразительных средств.</w:t>
      </w:r>
    </w:p>
    <w:p w14:paraId="674E1C93" w14:textId="77777777" w:rsidR="003D09E0" w:rsidRPr="00212848" w:rsidRDefault="003D09E0" w:rsidP="00A72A46">
      <w:pPr>
        <w:pStyle w:val="a3"/>
        <w:kinsoku w:val="0"/>
        <w:overflowPunct w:val="0"/>
        <w:ind w:left="0" w:firstLine="709"/>
        <w:jc w:val="both"/>
      </w:pPr>
      <w:r w:rsidRPr="00212848">
        <w:rPr>
          <w:i/>
          <w:iCs/>
        </w:rPr>
        <w:t>Педагоги создают широкие возможности для творчества и</w:t>
      </w:r>
      <w:r w:rsidRPr="00212848">
        <w:rPr>
          <w:i/>
          <w:iCs/>
          <w:spacing w:val="3"/>
        </w:rPr>
        <w:t xml:space="preserve"> </w:t>
      </w:r>
      <w:r w:rsidRPr="00212848">
        <w:rPr>
          <w:i/>
          <w:iCs/>
        </w:rPr>
        <w:t>самовыражения детей в разных видах</w:t>
      </w:r>
      <w:r w:rsidRPr="00212848">
        <w:rPr>
          <w:i/>
          <w:iCs/>
          <w:spacing w:val="-3"/>
        </w:rPr>
        <w:t xml:space="preserve"> </w:t>
      </w:r>
      <w:r w:rsidRPr="00212848">
        <w:rPr>
          <w:i/>
          <w:iCs/>
        </w:rPr>
        <w:t>деятельности</w:t>
      </w:r>
      <w:r w:rsidR="00795364">
        <w:rPr>
          <w:i/>
          <w:iCs/>
        </w:rPr>
        <w:t>:</w:t>
      </w:r>
    </w:p>
    <w:p w14:paraId="3AAB1928" w14:textId="77777777" w:rsidR="003D09E0" w:rsidRPr="00212848" w:rsidRDefault="00795364" w:rsidP="00A72A46">
      <w:pPr>
        <w:pStyle w:val="a5"/>
        <w:widowControl w:val="0"/>
        <w:numPr>
          <w:ilvl w:val="0"/>
          <w:numId w:val="10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 активность и экспериментирование с цветом,</w:t>
      </w:r>
      <w:r w:rsidR="003D09E0" w:rsidRPr="00212848">
        <w:rPr>
          <w:rFonts w:ascii="Times New Roman" w:hAnsi="Times New Roman"/>
          <w:spacing w:val="23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композицией, в освоении и использовании различных изобразительных материалов</w:t>
      </w:r>
      <w:r w:rsidR="003D09E0" w:rsidRPr="00212848"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техник;</w:t>
      </w:r>
    </w:p>
    <w:p w14:paraId="50F0E0A2" w14:textId="77777777" w:rsidR="003D09E0" w:rsidRPr="00212848" w:rsidRDefault="00795364" w:rsidP="00A72A46">
      <w:pPr>
        <w:pStyle w:val="a5"/>
        <w:widowControl w:val="0"/>
        <w:numPr>
          <w:ilvl w:val="0"/>
          <w:numId w:val="10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 возникновение разнообразных игровых</w:t>
      </w:r>
      <w:r w:rsidR="003D09E0" w:rsidRPr="00212848"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замыслов;</w:t>
      </w:r>
    </w:p>
    <w:p w14:paraId="43E67D2B" w14:textId="7C8D9FD3" w:rsidR="003D09E0" w:rsidRPr="00212848" w:rsidRDefault="00795364" w:rsidP="00A72A46">
      <w:pPr>
        <w:pStyle w:val="a5"/>
        <w:widowControl w:val="0"/>
        <w:numPr>
          <w:ilvl w:val="0"/>
          <w:numId w:val="10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 исполнительское и музыкально-двигательное</w:t>
      </w:r>
      <w:r w:rsidR="003D09E0" w:rsidRPr="00212848">
        <w:rPr>
          <w:rFonts w:ascii="Times New Roman" w:hAnsi="Times New Roman"/>
          <w:spacing w:val="59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 xml:space="preserve">творчество детей, импровизацию средствами мимики, </w:t>
      </w:r>
      <w:r w:rsidR="006604AA" w:rsidRPr="00212848">
        <w:rPr>
          <w:rFonts w:ascii="Times New Roman" w:hAnsi="Times New Roman"/>
          <w:sz w:val="28"/>
          <w:szCs w:val="28"/>
        </w:rPr>
        <w:t xml:space="preserve">пантомимы, </w:t>
      </w:r>
      <w:r w:rsidR="006604AA" w:rsidRPr="00212848">
        <w:rPr>
          <w:rFonts w:ascii="Times New Roman" w:hAnsi="Times New Roman"/>
          <w:spacing w:val="2"/>
          <w:sz w:val="28"/>
          <w:szCs w:val="28"/>
        </w:rPr>
        <w:t>импровизацию</w:t>
      </w:r>
      <w:r w:rsidR="003D09E0" w:rsidRPr="00212848">
        <w:rPr>
          <w:rFonts w:ascii="Times New Roman" w:hAnsi="Times New Roman"/>
          <w:sz w:val="28"/>
          <w:szCs w:val="28"/>
        </w:rPr>
        <w:t xml:space="preserve"> в</w:t>
      </w:r>
      <w:r w:rsidR="003D09E0" w:rsidRPr="00212848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пении.</w:t>
      </w:r>
    </w:p>
    <w:p w14:paraId="7C5CBE0C" w14:textId="77777777" w:rsidR="003D09E0" w:rsidRPr="00212848" w:rsidRDefault="003D09E0" w:rsidP="00A72A46">
      <w:pPr>
        <w:pStyle w:val="a3"/>
        <w:kinsoku w:val="0"/>
        <w:overflowPunct w:val="0"/>
        <w:ind w:left="0" w:firstLine="709"/>
        <w:jc w:val="both"/>
      </w:pPr>
      <w:r w:rsidRPr="00212848">
        <w:rPr>
          <w:i/>
          <w:iCs/>
        </w:rPr>
        <w:t>Педагоги предоставляют возможность детям получать информацию</w:t>
      </w:r>
      <w:r w:rsidRPr="00212848">
        <w:rPr>
          <w:i/>
          <w:iCs/>
          <w:spacing w:val="65"/>
        </w:rPr>
        <w:t xml:space="preserve"> </w:t>
      </w:r>
      <w:r w:rsidRPr="00212848">
        <w:rPr>
          <w:i/>
          <w:iCs/>
        </w:rPr>
        <w:t>из разнообразных</w:t>
      </w:r>
      <w:r w:rsidRPr="00212848">
        <w:rPr>
          <w:i/>
          <w:iCs/>
          <w:spacing w:val="-10"/>
        </w:rPr>
        <w:t xml:space="preserve"> </w:t>
      </w:r>
      <w:r w:rsidRPr="00212848">
        <w:rPr>
          <w:i/>
          <w:iCs/>
        </w:rPr>
        <w:t>источников</w:t>
      </w:r>
      <w:r w:rsidR="00795364">
        <w:rPr>
          <w:i/>
          <w:iCs/>
        </w:rPr>
        <w:t>:</w:t>
      </w:r>
    </w:p>
    <w:p w14:paraId="0CF3D3FD" w14:textId="77777777" w:rsidR="003D09E0" w:rsidRPr="00212848" w:rsidRDefault="00795364" w:rsidP="00A72A46">
      <w:pPr>
        <w:pStyle w:val="a5"/>
        <w:widowControl w:val="0"/>
        <w:numPr>
          <w:ilvl w:val="0"/>
          <w:numId w:val="10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 обмен между детьми информацией творческого</w:t>
      </w:r>
      <w:r w:rsidR="003D09E0" w:rsidRPr="00212848">
        <w:rPr>
          <w:rFonts w:ascii="Times New Roman" w:hAnsi="Times New Roman"/>
          <w:spacing w:val="61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характера, поддерживают обращение ребенка к собственному опыту, знаниям</w:t>
      </w:r>
      <w:r w:rsidR="003D09E0" w:rsidRPr="00212848">
        <w:rPr>
          <w:rFonts w:ascii="Times New Roman" w:hAnsi="Times New Roman"/>
          <w:spacing w:val="62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и умениям в разных видах творческой</w:t>
      </w:r>
      <w:r w:rsidR="003D09E0" w:rsidRPr="00212848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деятельности;</w:t>
      </w:r>
    </w:p>
    <w:p w14:paraId="01184DAE" w14:textId="77777777" w:rsidR="003D09E0" w:rsidRPr="00212848" w:rsidRDefault="00795364" w:rsidP="00A72A46">
      <w:pPr>
        <w:pStyle w:val="a5"/>
        <w:widowControl w:val="0"/>
        <w:numPr>
          <w:ilvl w:val="0"/>
          <w:numId w:val="10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оддерживают стремление детей получать информацию о</w:t>
      </w:r>
      <w:r w:rsidR="003D09E0" w:rsidRPr="00212848">
        <w:rPr>
          <w:rFonts w:ascii="Times New Roman" w:hAnsi="Times New Roman"/>
          <w:spacing w:val="46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творческой жизни</w:t>
      </w:r>
      <w:r w:rsidR="003D09E0" w:rsidRPr="00212848">
        <w:rPr>
          <w:rFonts w:ascii="Times New Roman" w:hAnsi="Times New Roman"/>
          <w:spacing w:val="52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детского</w:t>
      </w:r>
      <w:r w:rsidR="003D09E0" w:rsidRPr="00212848">
        <w:rPr>
          <w:rFonts w:ascii="Times New Roman" w:hAnsi="Times New Roman"/>
          <w:spacing w:val="53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сада,</w:t>
      </w:r>
      <w:r w:rsidR="003D09E0" w:rsidRPr="00212848">
        <w:rPr>
          <w:rFonts w:ascii="Times New Roman" w:hAnsi="Times New Roman"/>
          <w:spacing w:val="52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города,</w:t>
      </w:r>
      <w:r w:rsidR="003D09E0" w:rsidRPr="00212848">
        <w:rPr>
          <w:rFonts w:ascii="Times New Roman" w:hAnsi="Times New Roman"/>
          <w:spacing w:val="52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страны</w:t>
      </w:r>
      <w:r w:rsidR="003D09E0" w:rsidRPr="00212848">
        <w:rPr>
          <w:rFonts w:ascii="Times New Roman" w:hAnsi="Times New Roman"/>
          <w:spacing w:val="52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(книги,</w:t>
      </w:r>
      <w:r w:rsidR="003D09E0" w:rsidRPr="00212848">
        <w:rPr>
          <w:rFonts w:ascii="Times New Roman" w:hAnsi="Times New Roman"/>
          <w:spacing w:val="51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альбомы,</w:t>
      </w:r>
      <w:r w:rsidR="003D09E0" w:rsidRPr="00212848">
        <w:rPr>
          <w:rFonts w:ascii="Times New Roman" w:hAnsi="Times New Roman"/>
          <w:spacing w:val="52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телепередачи, слайды, мероприятия и пр.) из разных</w:t>
      </w:r>
      <w:r w:rsidR="003D09E0" w:rsidRPr="00212848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источников.</w:t>
      </w:r>
    </w:p>
    <w:p w14:paraId="1C68CB9A" w14:textId="77777777" w:rsidR="001E7064" w:rsidRDefault="001E7064" w:rsidP="00795364">
      <w:pPr>
        <w:pStyle w:val="110"/>
        <w:kinsoku w:val="0"/>
        <w:overflowPunct w:val="0"/>
        <w:ind w:left="0"/>
        <w:outlineLvl w:val="9"/>
      </w:pPr>
    </w:p>
    <w:p w14:paraId="7B57A00B" w14:textId="77777777" w:rsidR="003D09E0" w:rsidRPr="00212848" w:rsidRDefault="003D09E0" w:rsidP="00350D5F">
      <w:pPr>
        <w:pStyle w:val="110"/>
        <w:kinsoku w:val="0"/>
        <w:overflowPunct w:val="0"/>
        <w:ind w:left="0"/>
        <w:jc w:val="center"/>
        <w:outlineLvl w:val="9"/>
        <w:rPr>
          <w:b w:val="0"/>
          <w:bCs w:val="0"/>
        </w:rPr>
      </w:pPr>
      <w:r w:rsidRPr="00212848">
        <w:t>Психолого-педагогические условия реализации</w:t>
      </w:r>
      <w:r w:rsidRPr="00212848">
        <w:rPr>
          <w:spacing w:val="-14"/>
        </w:rPr>
        <w:t xml:space="preserve"> </w:t>
      </w:r>
      <w:r w:rsidRPr="00212848">
        <w:t>содержания образовательной работы в рамках образовательной</w:t>
      </w:r>
      <w:r w:rsidRPr="00212848">
        <w:rPr>
          <w:spacing w:val="-19"/>
        </w:rPr>
        <w:t xml:space="preserve"> </w:t>
      </w:r>
      <w:r w:rsidRPr="00212848">
        <w:t>области</w:t>
      </w:r>
    </w:p>
    <w:p w14:paraId="6BA3CE2D" w14:textId="77777777" w:rsidR="003D09E0" w:rsidRPr="00212848" w:rsidRDefault="003D09E0" w:rsidP="00350D5F">
      <w:pPr>
        <w:pStyle w:val="a3"/>
        <w:kinsoku w:val="0"/>
        <w:overflowPunct w:val="0"/>
        <w:ind w:left="0"/>
        <w:jc w:val="center"/>
      </w:pPr>
      <w:r w:rsidRPr="00212848">
        <w:rPr>
          <w:b/>
          <w:bCs/>
        </w:rPr>
        <w:t>«Физическое</w:t>
      </w:r>
      <w:r w:rsidRPr="00212848">
        <w:rPr>
          <w:b/>
          <w:bCs/>
          <w:spacing w:val="-4"/>
        </w:rPr>
        <w:t xml:space="preserve"> </w:t>
      </w:r>
      <w:r w:rsidRPr="00212848">
        <w:rPr>
          <w:b/>
          <w:bCs/>
        </w:rPr>
        <w:t>развитие»</w:t>
      </w:r>
    </w:p>
    <w:p w14:paraId="06298678" w14:textId="77777777" w:rsidR="003D09E0" w:rsidRPr="00212848" w:rsidRDefault="003D09E0" w:rsidP="00A72A46">
      <w:pPr>
        <w:pStyle w:val="a3"/>
        <w:kinsoku w:val="0"/>
        <w:overflowPunct w:val="0"/>
        <w:ind w:left="0" w:firstLine="709"/>
        <w:jc w:val="both"/>
      </w:pPr>
      <w:r w:rsidRPr="00212848">
        <w:rPr>
          <w:i/>
          <w:iCs/>
        </w:rPr>
        <w:t>Педагоги предоставляют возможность детям</w:t>
      </w:r>
      <w:r w:rsidRPr="00212848">
        <w:rPr>
          <w:i/>
          <w:iCs/>
          <w:spacing w:val="58"/>
        </w:rPr>
        <w:t xml:space="preserve"> </w:t>
      </w:r>
      <w:r w:rsidRPr="00212848">
        <w:rPr>
          <w:i/>
          <w:iCs/>
        </w:rPr>
        <w:t>самостоятельно использовать приобретенные умения и навыки в повседневной жизни</w:t>
      </w:r>
      <w:r w:rsidRPr="00212848">
        <w:rPr>
          <w:i/>
          <w:iCs/>
          <w:spacing w:val="67"/>
        </w:rPr>
        <w:t xml:space="preserve"> </w:t>
      </w:r>
      <w:r w:rsidRPr="00212848">
        <w:rPr>
          <w:i/>
          <w:iCs/>
        </w:rPr>
        <w:t>и деятельности</w:t>
      </w:r>
      <w:r w:rsidR="00795364">
        <w:rPr>
          <w:i/>
          <w:iCs/>
        </w:rPr>
        <w:t>:</w:t>
      </w:r>
    </w:p>
    <w:p w14:paraId="02184F49" w14:textId="77777777" w:rsidR="003D09E0" w:rsidRPr="00212848" w:rsidRDefault="00A61F18" w:rsidP="00A72A46">
      <w:pPr>
        <w:pStyle w:val="a5"/>
        <w:widowControl w:val="0"/>
        <w:numPr>
          <w:ilvl w:val="0"/>
          <w:numId w:val="9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редоставляют возможность самостоятельно отбирать</w:t>
      </w:r>
      <w:r w:rsidR="003D09E0" w:rsidRPr="00212848">
        <w:rPr>
          <w:rFonts w:ascii="Times New Roman" w:hAnsi="Times New Roman"/>
          <w:spacing w:val="52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способы действий по обеспечению здоровья в игровых</w:t>
      </w:r>
      <w:r w:rsidR="003D09E0" w:rsidRPr="00212848"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ситуациях;</w:t>
      </w:r>
    </w:p>
    <w:p w14:paraId="79A66501" w14:textId="77777777" w:rsidR="003D09E0" w:rsidRPr="00212848" w:rsidRDefault="00A61F18" w:rsidP="00A72A46">
      <w:pPr>
        <w:pStyle w:val="a5"/>
        <w:widowControl w:val="0"/>
        <w:numPr>
          <w:ilvl w:val="0"/>
          <w:numId w:val="9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редоставляют детям возможность практического овладения навыками соблюдения безопасности при выполнении</w:t>
      </w:r>
      <w:r w:rsidR="003D09E0" w:rsidRPr="00212848">
        <w:rPr>
          <w:rFonts w:ascii="Times New Roman" w:hAnsi="Times New Roman"/>
          <w:spacing w:val="66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дыхательной, артикуляционной, пальчиковой гимнастики, самомассаже</w:t>
      </w:r>
      <w:r w:rsidR="003D09E0" w:rsidRPr="00212848">
        <w:rPr>
          <w:rFonts w:ascii="Times New Roman" w:hAnsi="Times New Roman"/>
          <w:spacing w:val="65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ушных раковин, пальцев и ладоней рук и</w:t>
      </w:r>
      <w:r w:rsidR="003D09E0" w:rsidRPr="00212848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т.д.</w:t>
      </w:r>
      <w:r>
        <w:rPr>
          <w:rFonts w:ascii="Times New Roman" w:hAnsi="Times New Roman"/>
          <w:sz w:val="28"/>
          <w:szCs w:val="28"/>
        </w:rPr>
        <w:t>;</w:t>
      </w:r>
    </w:p>
    <w:p w14:paraId="7F7DCE20" w14:textId="77777777" w:rsidR="003D09E0" w:rsidRPr="003D09E0" w:rsidRDefault="00A61F18" w:rsidP="00A72A46">
      <w:pPr>
        <w:pStyle w:val="a5"/>
        <w:widowControl w:val="0"/>
        <w:numPr>
          <w:ilvl w:val="0"/>
          <w:numId w:val="9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оощряют самостоятельную двигательную активность</w:t>
      </w:r>
      <w:r w:rsidR="003D09E0" w:rsidRPr="00212848">
        <w:rPr>
          <w:rFonts w:ascii="Times New Roman" w:hAnsi="Times New Roman"/>
          <w:spacing w:val="20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детей, поддерживают положительные</w:t>
      </w:r>
      <w:r w:rsidR="003D09E0" w:rsidRPr="00212848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эмоции.</w:t>
      </w:r>
    </w:p>
    <w:p w14:paraId="18598EA6" w14:textId="77777777" w:rsidR="003D09E0" w:rsidRPr="00212848" w:rsidRDefault="003D09E0" w:rsidP="00A72A46">
      <w:pPr>
        <w:pStyle w:val="a3"/>
        <w:kinsoku w:val="0"/>
        <w:overflowPunct w:val="0"/>
        <w:ind w:left="0" w:firstLine="709"/>
        <w:jc w:val="both"/>
      </w:pPr>
      <w:r w:rsidRPr="00212848">
        <w:rPr>
          <w:i/>
          <w:iCs/>
        </w:rPr>
        <w:t>Педагоги поддерживают и развивают детскую</w:t>
      </w:r>
      <w:r w:rsidRPr="00212848">
        <w:rPr>
          <w:i/>
          <w:iCs/>
          <w:spacing w:val="-25"/>
        </w:rPr>
        <w:t xml:space="preserve"> </w:t>
      </w:r>
      <w:r w:rsidRPr="00212848">
        <w:rPr>
          <w:i/>
          <w:iCs/>
        </w:rPr>
        <w:t>инициативность</w:t>
      </w:r>
      <w:r w:rsidR="00A61F18">
        <w:rPr>
          <w:i/>
          <w:iCs/>
        </w:rPr>
        <w:t>:</w:t>
      </w:r>
    </w:p>
    <w:p w14:paraId="3EC234DF" w14:textId="77777777" w:rsidR="001E7064" w:rsidRPr="00A61F18" w:rsidRDefault="00A61F18" w:rsidP="00A72A46">
      <w:pPr>
        <w:pStyle w:val="a5"/>
        <w:widowControl w:val="0"/>
        <w:numPr>
          <w:ilvl w:val="0"/>
          <w:numId w:val="9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оддерживают стремление у детей развивать координацию и</w:t>
      </w:r>
      <w:r w:rsidR="003D09E0" w:rsidRPr="00212848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гибкость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3D09E0" w:rsidRPr="00A61F18">
        <w:rPr>
          <w:rFonts w:ascii="Times New Roman" w:hAnsi="Times New Roman"/>
          <w:sz w:val="28"/>
          <w:szCs w:val="28"/>
        </w:rPr>
        <w:t>движений, крупную и мелкую моторику</w:t>
      </w:r>
      <w:r w:rsidR="003D09E0" w:rsidRPr="00A61F18"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рук;</w:t>
      </w:r>
    </w:p>
    <w:p w14:paraId="3B731C30" w14:textId="714C3F19" w:rsidR="003D09E0" w:rsidRPr="00212848" w:rsidRDefault="00A61F18" w:rsidP="00A72A46">
      <w:pPr>
        <w:pStyle w:val="a5"/>
        <w:widowControl w:val="0"/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-п</w:t>
      </w:r>
      <w:r w:rsidR="003D09E0" w:rsidRPr="00212848">
        <w:rPr>
          <w:rFonts w:ascii="Times New Roman" w:hAnsi="Times New Roman"/>
          <w:sz w:val="28"/>
          <w:szCs w:val="28"/>
        </w:rPr>
        <w:t>оддерживают стремление детей узнавать о</w:t>
      </w:r>
      <w:r w:rsidR="003D09E0" w:rsidRPr="00212848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возможностях собственного организма, становление целенаправленности</w:t>
      </w:r>
      <w:r w:rsidR="003D09E0" w:rsidRPr="00212848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 xml:space="preserve">и саморегуляции в двигательной сфере, </w:t>
      </w:r>
      <w:r w:rsidR="006604AA" w:rsidRPr="00212848">
        <w:rPr>
          <w:rFonts w:ascii="Times New Roman" w:hAnsi="Times New Roman"/>
          <w:sz w:val="28"/>
          <w:szCs w:val="28"/>
        </w:rPr>
        <w:t xml:space="preserve">становление </w:t>
      </w:r>
      <w:r w:rsidR="006604AA" w:rsidRPr="00212848">
        <w:rPr>
          <w:rFonts w:ascii="Times New Roman" w:hAnsi="Times New Roman"/>
          <w:spacing w:val="40"/>
          <w:sz w:val="28"/>
          <w:szCs w:val="28"/>
        </w:rPr>
        <w:t>ценностей</w:t>
      </w:r>
      <w:r w:rsidR="003D09E0" w:rsidRPr="00212848">
        <w:rPr>
          <w:rFonts w:ascii="Times New Roman" w:hAnsi="Times New Roman"/>
          <w:sz w:val="28"/>
          <w:szCs w:val="28"/>
        </w:rPr>
        <w:t xml:space="preserve"> здорового образа</w:t>
      </w:r>
      <w:r w:rsidR="003D09E0" w:rsidRPr="00212848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жизни.</w:t>
      </w:r>
    </w:p>
    <w:p w14:paraId="4A0D3AB9" w14:textId="77777777" w:rsidR="003D09E0" w:rsidRPr="00212848" w:rsidRDefault="003D09E0" w:rsidP="00A72A46">
      <w:pPr>
        <w:pStyle w:val="a3"/>
        <w:kinsoku w:val="0"/>
        <w:overflowPunct w:val="0"/>
        <w:ind w:left="0" w:firstLine="709"/>
        <w:jc w:val="both"/>
      </w:pPr>
      <w:r w:rsidRPr="00212848">
        <w:rPr>
          <w:i/>
          <w:iCs/>
        </w:rPr>
        <w:t>Педагоги поощряют творческую двигательную</w:t>
      </w:r>
      <w:r w:rsidRPr="00212848">
        <w:rPr>
          <w:i/>
          <w:iCs/>
          <w:spacing w:val="-18"/>
        </w:rPr>
        <w:t xml:space="preserve"> </w:t>
      </w:r>
      <w:r w:rsidRPr="00212848">
        <w:rPr>
          <w:i/>
          <w:iCs/>
        </w:rPr>
        <w:t>деятельность</w:t>
      </w:r>
      <w:r w:rsidR="00A61F18">
        <w:rPr>
          <w:i/>
          <w:iCs/>
        </w:rPr>
        <w:t>:</w:t>
      </w:r>
    </w:p>
    <w:p w14:paraId="7892AA83" w14:textId="77777777" w:rsidR="003D09E0" w:rsidRPr="00212848" w:rsidRDefault="00A61F18" w:rsidP="00A72A46">
      <w:pPr>
        <w:pStyle w:val="a5"/>
        <w:widowControl w:val="0"/>
        <w:numPr>
          <w:ilvl w:val="0"/>
          <w:numId w:val="9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редоставляют возможность детям использовать</w:t>
      </w:r>
      <w:r w:rsidR="003D09E0" w:rsidRPr="00212848">
        <w:rPr>
          <w:rFonts w:ascii="Times New Roman" w:hAnsi="Times New Roman"/>
          <w:spacing w:val="54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воображаемые ситуации, игровые образы (животных, растений и т.п.)</w:t>
      </w:r>
      <w:r w:rsidR="003D09E0" w:rsidRPr="00212848">
        <w:rPr>
          <w:rFonts w:ascii="Times New Roman" w:hAnsi="Times New Roman"/>
          <w:spacing w:val="34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на физкультурных минутках и</w:t>
      </w:r>
      <w:r w:rsidR="003D09E0" w:rsidRPr="00212848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т.д.</w:t>
      </w:r>
      <w:r>
        <w:rPr>
          <w:rFonts w:ascii="Times New Roman" w:hAnsi="Times New Roman"/>
          <w:sz w:val="28"/>
          <w:szCs w:val="28"/>
        </w:rPr>
        <w:t>;</w:t>
      </w:r>
    </w:p>
    <w:p w14:paraId="2DA46598" w14:textId="77777777" w:rsidR="003D09E0" w:rsidRPr="00212848" w:rsidRDefault="00A61F18" w:rsidP="00A72A46">
      <w:pPr>
        <w:pStyle w:val="a5"/>
        <w:widowControl w:val="0"/>
        <w:numPr>
          <w:ilvl w:val="0"/>
          <w:numId w:val="9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редоставляют возможность активно использовать предметы</w:t>
      </w:r>
      <w:r w:rsidR="003D09E0" w:rsidRPr="00212848">
        <w:rPr>
          <w:rFonts w:ascii="Times New Roman" w:hAnsi="Times New Roman"/>
          <w:spacing w:val="32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для самостоятельной двигательной</w:t>
      </w:r>
      <w:r w:rsidR="003D09E0" w:rsidRPr="00212848"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деятельности;</w:t>
      </w:r>
    </w:p>
    <w:p w14:paraId="16DA3164" w14:textId="77777777" w:rsidR="003D09E0" w:rsidRPr="00212848" w:rsidRDefault="00A61F18" w:rsidP="00A72A46">
      <w:pPr>
        <w:pStyle w:val="a5"/>
        <w:widowControl w:val="0"/>
        <w:numPr>
          <w:ilvl w:val="0"/>
          <w:numId w:val="9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редоставляют возможность детям использовать</w:t>
      </w:r>
      <w:r w:rsidR="003D09E0" w:rsidRPr="00212848">
        <w:rPr>
          <w:rFonts w:ascii="Times New Roman" w:hAnsi="Times New Roman"/>
          <w:spacing w:val="29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элементы двигательной активности в разных видах</w:t>
      </w:r>
      <w:r w:rsidR="003D09E0" w:rsidRPr="00212848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деятельности;</w:t>
      </w:r>
    </w:p>
    <w:p w14:paraId="4BA59382" w14:textId="77777777" w:rsidR="00B6407B" w:rsidRPr="00A61F18" w:rsidRDefault="00A61F18" w:rsidP="00A72A46">
      <w:pPr>
        <w:pStyle w:val="a5"/>
        <w:widowControl w:val="0"/>
        <w:numPr>
          <w:ilvl w:val="0"/>
          <w:numId w:val="9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D09E0" w:rsidRPr="00212848">
        <w:rPr>
          <w:rFonts w:ascii="Times New Roman" w:hAnsi="Times New Roman"/>
          <w:sz w:val="28"/>
          <w:szCs w:val="28"/>
        </w:rPr>
        <w:t>редоставляют возможность детям видоизменять подвижные</w:t>
      </w:r>
      <w:r w:rsidR="003D09E0" w:rsidRPr="00212848">
        <w:rPr>
          <w:rFonts w:ascii="Times New Roman" w:hAnsi="Times New Roman"/>
          <w:spacing w:val="45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игры новым содержанием, усложнением правил, введением новых</w:t>
      </w:r>
      <w:r w:rsidR="003D09E0" w:rsidRPr="00212848"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ролей;</w:t>
      </w:r>
    </w:p>
    <w:p w14:paraId="2A18B553" w14:textId="77777777" w:rsidR="003D09E0" w:rsidRDefault="00A61F18" w:rsidP="00A72A46">
      <w:pPr>
        <w:pStyle w:val="a3"/>
        <w:kinsoku w:val="0"/>
        <w:overflowPunct w:val="0"/>
        <w:ind w:left="0" w:firstLine="709"/>
        <w:jc w:val="both"/>
        <w:rPr>
          <w:i/>
          <w:iCs/>
        </w:rPr>
      </w:pPr>
      <w:r>
        <w:rPr>
          <w:i/>
          <w:iCs/>
        </w:rPr>
        <w:t>-</w:t>
      </w:r>
      <w:r w:rsidR="003D09E0" w:rsidRPr="00A61F18">
        <w:rPr>
          <w:iCs/>
        </w:rPr>
        <w:t>поддерживают диалоги детей о событиях физкультурной</w:t>
      </w:r>
      <w:r w:rsidR="003D09E0" w:rsidRPr="00A61F18">
        <w:rPr>
          <w:iCs/>
          <w:spacing w:val="28"/>
        </w:rPr>
        <w:t xml:space="preserve"> </w:t>
      </w:r>
      <w:r w:rsidR="003D09E0" w:rsidRPr="00A61F18">
        <w:rPr>
          <w:iCs/>
        </w:rPr>
        <w:t>и спортивной жизни детского сада, города, страны, поощряют</w:t>
      </w:r>
      <w:r w:rsidR="003D09E0" w:rsidRPr="00A61F18">
        <w:rPr>
          <w:iCs/>
          <w:spacing w:val="-3"/>
        </w:rPr>
        <w:t xml:space="preserve"> </w:t>
      </w:r>
      <w:r w:rsidR="003D09E0" w:rsidRPr="00A61F18">
        <w:rPr>
          <w:iCs/>
        </w:rPr>
        <w:t>использование различных источников</w:t>
      </w:r>
      <w:r w:rsidR="003D09E0" w:rsidRPr="00A61F18">
        <w:rPr>
          <w:iCs/>
          <w:spacing w:val="-9"/>
        </w:rPr>
        <w:t xml:space="preserve"> </w:t>
      </w:r>
      <w:r w:rsidRPr="00A61F18">
        <w:rPr>
          <w:iCs/>
        </w:rPr>
        <w:t>информации.</w:t>
      </w:r>
    </w:p>
    <w:p w14:paraId="71F5A028" w14:textId="770E0837" w:rsidR="003D09E0" w:rsidRPr="0002018D" w:rsidRDefault="0002018D" w:rsidP="0002018D">
      <w:pPr>
        <w:spacing w:after="0" w:line="24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i/>
          <w:iCs/>
        </w:rPr>
        <w:br w:type="page"/>
      </w:r>
    </w:p>
    <w:p w14:paraId="07068911" w14:textId="77777777" w:rsidR="003D09E0" w:rsidRDefault="003D09E0" w:rsidP="00350D5F">
      <w:pPr>
        <w:pStyle w:val="110"/>
        <w:kinsoku w:val="0"/>
        <w:overflowPunct w:val="0"/>
        <w:ind w:left="0"/>
        <w:jc w:val="center"/>
        <w:outlineLvl w:val="9"/>
        <w:rPr>
          <w:b w:val="0"/>
          <w:bCs w:val="0"/>
        </w:rPr>
      </w:pPr>
      <w:r>
        <w:lastRenderedPageBreak/>
        <w:t>Особенности организации учебного процесса в первой младшей</w:t>
      </w:r>
      <w:r>
        <w:rPr>
          <w:spacing w:val="-15"/>
        </w:rPr>
        <w:t xml:space="preserve"> </w:t>
      </w:r>
      <w:r>
        <w:t>группе</w:t>
      </w:r>
    </w:p>
    <w:p w14:paraId="20C4FDAF" w14:textId="77777777" w:rsidR="003D09E0" w:rsidRPr="00212848" w:rsidRDefault="003D09E0" w:rsidP="00710FC4">
      <w:pPr>
        <w:pStyle w:val="a3"/>
        <w:kinsoku w:val="0"/>
        <w:overflowPunct w:val="0"/>
        <w:ind w:left="0" w:firstLine="709"/>
        <w:jc w:val="both"/>
      </w:pPr>
      <w:r w:rsidRPr="00212848">
        <w:t>Развитие и обучение малышей происходит в</w:t>
      </w:r>
      <w:r w:rsidRPr="00212848">
        <w:rPr>
          <w:spacing w:val="30"/>
        </w:rPr>
        <w:t xml:space="preserve"> </w:t>
      </w:r>
      <w:r w:rsidRPr="00212848">
        <w:t>специально организованных играх-занятиях, в процессе которых детьми</w:t>
      </w:r>
      <w:r w:rsidRPr="00212848">
        <w:rPr>
          <w:spacing w:val="53"/>
        </w:rPr>
        <w:t xml:space="preserve"> </w:t>
      </w:r>
      <w:r w:rsidRPr="00212848">
        <w:t>приобретаются знания</w:t>
      </w:r>
      <w:r w:rsidRPr="00212848">
        <w:rPr>
          <w:spacing w:val="45"/>
        </w:rPr>
        <w:t xml:space="preserve"> </w:t>
      </w:r>
      <w:r w:rsidRPr="00212848">
        <w:t>и</w:t>
      </w:r>
      <w:r w:rsidRPr="00212848">
        <w:rPr>
          <w:spacing w:val="45"/>
        </w:rPr>
        <w:t xml:space="preserve"> </w:t>
      </w:r>
      <w:r w:rsidRPr="00212848">
        <w:t>умения,</w:t>
      </w:r>
      <w:r w:rsidRPr="00212848">
        <w:rPr>
          <w:spacing w:val="44"/>
        </w:rPr>
        <w:t xml:space="preserve"> </w:t>
      </w:r>
      <w:r w:rsidRPr="00212848">
        <w:t>без</w:t>
      </w:r>
      <w:r w:rsidRPr="00212848">
        <w:rPr>
          <w:spacing w:val="44"/>
        </w:rPr>
        <w:t xml:space="preserve"> </w:t>
      </w:r>
      <w:r w:rsidRPr="00212848">
        <w:t>которых</w:t>
      </w:r>
      <w:r w:rsidRPr="00212848">
        <w:rPr>
          <w:spacing w:val="45"/>
        </w:rPr>
        <w:t xml:space="preserve"> </w:t>
      </w:r>
      <w:r w:rsidRPr="00212848">
        <w:t>невозможно</w:t>
      </w:r>
      <w:r w:rsidRPr="00212848">
        <w:rPr>
          <w:spacing w:val="45"/>
        </w:rPr>
        <w:t xml:space="preserve"> </w:t>
      </w:r>
      <w:r w:rsidRPr="00212848">
        <w:t>их</w:t>
      </w:r>
      <w:r w:rsidRPr="00212848">
        <w:rPr>
          <w:spacing w:val="43"/>
        </w:rPr>
        <w:t xml:space="preserve"> </w:t>
      </w:r>
      <w:r w:rsidRPr="00212848">
        <w:t>нормальное</w:t>
      </w:r>
      <w:r w:rsidRPr="00212848">
        <w:rPr>
          <w:spacing w:val="42"/>
        </w:rPr>
        <w:t xml:space="preserve"> </w:t>
      </w:r>
      <w:r w:rsidRPr="00212848">
        <w:t>развитие.</w:t>
      </w:r>
      <w:r w:rsidRPr="00212848">
        <w:rPr>
          <w:spacing w:val="44"/>
        </w:rPr>
        <w:t xml:space="preserve"> </w:t>
      </w:r>
      <w:r w:rsidRPr="00212848">
        <w:t>Игры- занятия с детьми раннего возраста проводятся воспитателями в</w:t>
      </w:r>
      <w:r w:rsidRPr="00212848">
        <w:rPr>
          <w:spacing w:val="-11"/>
        </w:rPr>
        <w:t xml:space="preserve"> </w:t>
      </w:r>
      <w:r w:rsidRPr="00212848">
        <w:t>группе.</w:t>
      </w:r>
    </w:p>
    <w:p w14:paraId="4044F85E" w14:textId="77777777" w:rsidR="003D09E0" w:rsidRPr="00212848" w:rsidRDefault="003D09E0" w:rsidP="00710FC4">
      <w:pPr>
        <w:pStyle w:val="a3"/>
        <w:kinsoku w:val="0"/>
        <w:overflowPunct w:val="0"/>
        <w:ind w:left="0" w:firstLine="709"/>
        <w:jc w:val="both"/>
      </w:pPr>
      <w:r w:rsidRPr="00212848">
        <w:t>Методика образовательной деятельности с детьми раннего</w:t>
      </w:r>
      <w:r w:rsidRPr="00212848">
        <w:rPr>
          <w:spacing w:val="59"/>
        </w:rPr>
        <w:t xml:space="preserve"> </w:t>
      </w:r>
      <w:r w:rsidRPr="00212848">
        <w:t>возраста имеет</w:t>
      </w:r>
      <w:r w:rsidRPr="00212848">
        <w:rPr>
          <w:spacing w:val="29"/>
        </w:rPr>
        <w:t xml:space="preserve"> </w:t>
      </w:r>
      <w:r w:rsidRPr="00212848">
        <w:t>свою</w:t>
      </w:r>
      <w:r w:rsidRPr="00212848">
        <w:rPr>
          <w:spacing w:val="29"/>
        </w:rPr>
        <w:t xml:space="preserve"> </w:t>
      </w:r>
      <w:r w:rsidRPr="00212848">
        <w:t>специфику.</w:t>
      </w:r>
      <w:r w:rsidRPr="00212848">
        <w:rPr>
          <w:spacing w:val="31"/>
        </w:rPr>
        <w:t xml:space="preserve"> </w:t>
      </w:r>
      <w:r w:rsidRPr="00212848">
        <w:t>Она</w:t>
      </w:r>
      <w:r w:rsidRPr="00212848">
        <w:rPr>
          <w:spacing w:val="32"/>
        </w:rPr>
        <w:t xml:space="preserve"> </w:t>
      </w:r>
      <w:r w:rsidRPr="00212848">
        <w:t>связана</w:t>
      </w:r>
      <w:r w:rsidRPr="00212848">
        <w:rPr>
          <w:spacing w:val="29"/>
        </w:rPr>
        <w:t xml:space="preserve"> </w:t>
      </w:r>
      <w:r w:rsidRPr="00212848">
        <w:t>с</w:t>
      </w:r>
      <w:r w:rsidRPr="00212848">
        <w:rPr>
          <w:spacing w:val="29"/>
        </w:rPr>
        <w:t xml:space="preserve"> </w:t>
      </w:r>
      <w:r w:rsidRPr="00212848">
        <w:t>особенностями</w:t>
      </w:r>
      <w:r w:rsidRPr="00212848">
        <w:rPr>
          <w:spacing w:val="28"/>
        </w:rPr>
        <w:t xml:space="preserve"> </w:t>
      </w:r>
      <w:r w:rsidRPr="00212848">
        <w:t>развития</w:t>
      </w:r>
      <w:r w:rsidRPr="00212848">
        <w:rPr>
          <w:spacing w:val="30"/>
        </w:rPr>
        <w:t xml:space="preserve"> </w:t>
      </w:r>
      <w:r w:rsidRPr="00212848">
        <w:t>и</w:t>
      </w:r>
      <w:r w:rsidRPr="00212848">
        <w:rPr>
          <w:spacing w:val="28"/>
        </w:rPr>
        <w:t xml:space="preserve"> </w:t>
      </w:r>
      <w:r w:rsidRPr="00212848">
        <w:t>поведения малышей:</w:t>
      </w:r>
    </w:p>
    <w:p w14:paraId="30F9072A" w14:textId="77777777" w:rsidR="003D09E0" w:rsidRPr="00212848" w:rsidRDefault="00710FC4" w:rsidP="00710FC4">
      <w:pPr>
        <w:pStyle w:val="a5"/>
        <w:widowControl w:val="0"/>
        <w:tabs>
          <w:tab w:val="left" w:pos="98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3D09E0" w:rsidRPr="00212848">
        <w:rPr>
          <w:rFonts w:ascii="Times New Roman" w:hAnsi="Times New Roman"/>
          <w:sz w:val="28"/>
          <w:szCs w:val="28"/>
        </w:rPr>
        <w:t>бразовательная деятельность проводится в игровой форме, с</w:t>
      </w:r>
      <w:r w:rsidR="003D09E0" w:rsidRPr="00212848">
        <w:rPr>
          <w:rFonts w:ascii="Times New Roman" w:hAnsi="Times New Roman"/>
          <w:spacing w:val="7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учетом решающего значения эмоционального фактора</w:t>
      </w:r>
      <w:r w:rsidR="003D09E0" w:rsidRPr="00212848"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детей;</w:t>
      </w:r>
    </w:p>
    <w:p w14:paraId="5C94A801" w14:textId="77777777" w:rsidR="003D09E0" w:rsidRPr="00212848" w:rsidRDefault="00710FC4" w:rsidP="00710FC4">
      <w:pPr>
        <w:pStyle w:val="a5"/>
        <w:widowControl w:val="0"/>
        <w:tabs>
          <w:tab w:val="left" w:pos="106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3D09E0" w:rsidRPr="00212848">
        <w:rPr>
          <w:rFonts w:ascii="Times New Roman" w:hAnsi="Times New Roman"/>
          <w:sz w:val="28"/>
          <w:szCs w:val="28"/>
        </w:rPr>
        <w:t>трого по подгруппам. Длительность занятия не превышает</w:t>
      </w:r>
      <w:r w:rsidR="003D09E0" w:rsidRPr="00212848">
        <w:rPr>
          <w:rFonts w:ascii="Times New Roman" w:hAnsi="Times New Roman"/>
          <w:spacing w:val="15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8-10</w:t>
      </w:r>
      <w:r w:rsidR="003D09E0" w:rsidRPr="00212848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минут, обязательно с включением двигательного</w:t>
      </w:r>
      <w:r w:rsidR="003D09E0" w:rsidRPr="00212848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задания;</w:t>
      </w:r>
    </w:p>
    <w:p w14:paraId="4DFE0EB8" w14:textId="77777777" w:rsidR="003D09E0" w:rsidRPr="00212848" w:rsidRDefault="00710FC4" w:rsidP="00710FC4">
      <w:pPr>
        <w:pStyle w:val="a5"/>
        <w:widowControl w:val="0"/>
        <w:tabs>
          <w:tab w:val="left" w:pos="106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3D09E0" w:rsidRPr="00212848">
        <w:rPr>
          <w:rFonts w:ascii="Times New Roman" w:hAnsi="Times New Roman"/>
          <w:sz w:val="28"/>
          <w:szCs w:val="28"/>
        </w:rPr>
        <w:t>ажно повторение организованной образовательной</w:t>
      </w:r>
      <w:r w:rsidR="003D09E0" w:rsidRPr="00212848">
        <w:rPr>
          <w:rFonts w:ascii="Times New Roman" w:hAnsi="Times New Roman"/>
          <w:spacing w:val="60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деятельности, т.к. действия, умения, знания, приобретенные ребенком,</w:t>
      </w:r>
      <w:r w:rsidR="003D09E0" w:rsidRPr="00212848">
        <w:rPr>
          <w:rFonts w:ascii="Times New Roman" w:hAnsi="Times New Roman"/>
          <w:spacing w:val="12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становятся устойчивыми не сразу и легко разрушаются. Тема повторяется, но с</w:t>
      </w:r>
      <w:r w:rsidR="003D09E0" w:rsidRPr="00212848">
        <w:rPr>
          <w:rFonts w:ascii="Times New Roman" w:hAnsi="Times New Roman"/>
          <w:spacing w:val="18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разным материалом; либо один и тот же материал, но меняется</w:t>
      </w:r>
      <w:r w:rsidR="003D09E0" w:rsidRPr="00212848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3D09E0" w:rsidRPr="00212848">
        <w:rPr>
          <w:rFonts w:ascii="Times New Roman" w:hAnsi="Times New Roman"/>
          <w:sz w:val="28"/>
          <w:szCs w:val="28"/>
        </w:rPr>
        <w:t>задание.</w:t>
      </w:r>
    </w:p>
    <w:p w14:paraId="26879950" w14:textId="77777777" w:rsidR="003D09E0" w:rsidRPr="00212848" w:rsidRDefault="003D09E0" w:rsidP="00710FC4">
      <w:pPr>
        <w:pStyle w:val="a3"/>
        <w:kinsoku w:val="0"/>
        <w:overflowPunct w:val="0"/>
        <w:ind w:left="0" w:firstLine="709"/>
        <w:jc w:val="both"/>
      </w:pPr>
      <w:r w:rsidRPr="00212848">
        <w:t>Развитие детей раннего возраста систематически</w:t>
      </w:r>
      <w:r w:rsidRPr="00212848">
        <w:rPr>
          <w:spacing w:val="21"/>
        </w:rPr>
        <w:t xml:space="preserve"> </w:t>
      </w:r>
      <w:r w:rsidRPr="00212848">
        <w:t>контролируется воспитателем группы, медицинской сестрой, старшим воспитателем.</w:t>
      </w:r>
      <w:r w:rsidRPr="00212848">
        <w:rPr>
          <w:spacing w:val="48"/>
        </w:rPr>
        <w:t xml:space="preserve"> </w:t>
      </w:r>
      <w:r w:rsidRPr="00212848">
        <w:t>Цель контроля – определить фактический уровень развития ребенка и</w:t>
      </w:r>
      <w:r w:rsidRPr="00212848">
        <w:rPr>
          <w:spacing w:val="53"/>
        </w:rPr>
        <w:t xml:space="preserve"> </w:t>
      </w:r>
      <w:r w:rsidRPr="00212848">
        <w:t>возрастной группы в целом; выявить правильность медико-педагогических</w:t>
      </w:r>
      <w:r w:rsidRPr="00212848">
        <w:rPr>
          <w:spacing w:val="25"/>
        </w:rPr>
        <w:t xml:space="preserve"> </w:t>
      </w:r>
      <w:r w:rsidRPr="00212848">
        <w:t>воздействий, условий воспитания качество воспитательной</w:t>
      </w:r>
      <w:r w:rsidRPr="00212848">
        <w:rPr>
          <w:spacing w:val="-22"/>
        </w:rPr>
        <w:t xml:space="preserve"> </w:t>
      </w:r>
      <w:r w:rsidRPr="00212848">
        <w:t>работы.</w:t>
      </w:r>
    </w:p>
    <w:p w14:paraId="3B115E31" w14:textId="77777777" w:rsidR="00A67928" w:rsidRDefault="003D09E0" w:rsidP="00710FC4">
      <w:pPr>
        <w:pStyle w:val="a3"/>
        <w:kinsoku w:val="0"/>
        <w:overflowPunct w:val="0"/>
        <w:ind w:left="0" w:firstLine="709"/>
        <w:jc w:val="both"/>
      </w:pPr>
      <w:r w:rsidRPr="00212848">
        <w:t>Педагогическое просвещение родителей (законных</w:t>
      </w:r>
      <w:r w:rsidRPr="00212848">
        <w:rPr>
          <w:spacing w:val="22"/>
        </w:rPr>
        <w:t xml:space="preserve"> </w:t>
      </w:r>
      <w:r w:rsidRPr="00212848">
        <w:t xml:space="preserve">представителей). Воспитатель   знакомится   с   малышом   и   его   родителями,   узнает   о </w:t>
      </w:r>
      <w:r w:rsidRPr="00212848">
        <w:rPr>
          <w:spacing w:val="48"/>
        </w:rPr>
        <w:t xml:space="preserve"> </w:t>
      </w:r>
      <w:r w:rsidRPr="00212848">
        <w:t>его</w:t>
      </w:r>
      <w:r>
        <w:t xml:space="preserve"> привычках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умениях,</w:t>
      </w:r>
      <w:r>
        <w:rPr>
          <w:spacing w:val="50"/>
        </w:rPr>
        <w:t xml:space="preserve"> </w:t>
      </w:r>
      <w:r>
        <w:t>любимых</w:t>
      </w:r>
      <w:r>
        <w:rPr>
          <w:spacing w:val="52"/>
        </w:rPr>
        <w:t xml:space="preserve"> </w:t>
      </w:r>
      <w:r>
        <w:t>игрушках,</w:t>
      </w:r>
      <w:r>
        <w:rPr>
          <w:spacing w:val="50"/>
        </w:rPr>
        <w:t xml:space="preserve"> </w:t>
      </w:r>
      <w:r>
        <w:t>выясняет</w:t>
      </w:r>
      <w:r>
        <w:rPr>
          <w:spacing w:val="48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том,</w:t>
      </w:r>
      <w:r>
        <w:rPr>
          <w:spacing w:val="50"/>
        </w:rPr>
        <w:t xml:space="preserve"> </w:t>
      </w:r>
      <w:r>
        <w:t>где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каких условиях развивался ребенок; рассказывает родителям</w:t>
      </w:r>
      <w:r>
        <w:rPr>
          <w:spacing w:val="44"/>
        </w:rPr>
        <w:t xml:space="preserve"> </w:t>
      </w:r>
      <w:r>
        <w:t>(законным представителям), как постепенно подготовить малыша к посещению</w:t>
      </w:r>
      <w:r>
        <w:rPr>
          <w:spacing w:val="-11"/>
        </w:rPr>
        <w:t xml:space="preserve"> </w:t>
      </w:r>
      <w:r w:rsidR="00710FC4">
        <w:t>детского сада, п</w:t>
      </w:r>
      <w:r>
        <w:t>ланирует совместную работу с родителями</w:t>
      </w:r>
      <w:r>
        <w:rPr>
          <w:spacing w:val="11"/>
        </w:rPr>
        <w:t xml:space="preserve"> </w:t>
      </w:r>
      <w:r>
        <w:t>(законными представителями) по ослаблению адаптационного синдрома для</w:t>
      </w:r>
      <w:r>
        <w:rPr>
          <w:spacing w:val="-21"/>
        </w:rPr>
        <w:t xml:space="preserve"> </w:t>
      </w:r>
      <w:r>
        <w:t>малыша.</w:t>
      </w:r>
    </w:p>
    <w:p w14:paraId="24574642" w14:textId="77777777" w:rsidR="003D09E0" w:rsidRDefault="003D09E0" w:rsidP="00930C45">
      <w:pPr>
        <w:pStyle w:val="a3"/>
        <w:kinsoku w:val="0"/>
        <w:overflowPunct w:val="0"/>
        <w:ind w:left="0" w:firstLine="709"/>
        <w:jc w:val="both"/>
      </w:pPr>
      <w:r>
        <w:t>Для родителей (законных представителей) проводится</w:t>
      </w:r>
      <w:r>
        <w:rPr>
          <w:spacing w:val="33"/>
        </w:rPr>
        <w:t xml:space="preserve"> </w:t>
      </w:r>
      <w:r>
        <w:t>обзорная экскурсия по детскому саду. Педагог уточняет индивидуальные</w:t>
      </w:r>
      <w:r>
        <w:rPr>
          <w:spacing w:val="17"/>
        </w:rPr>
        <w:t xml:space="preserve"> </w:t>
      </w:r>
      <w:r>
        <w:t>особенности развития ребенка, проводит разъяснительную работу с родителями</w:t>
      </w:r>
      <w:r>
        <w:rPr>
          <w:spacing w:val="15"/>
        </w:rPr>
        <w:t xml:space="preserve"> </w:t>
      </w:r>
      <w:r>
        <w:t>по преемственности методов ухода и воспитания, интересуется поведением</w:t>
      </w:r>
      <w:r>
        <w:rPr>
          <w:spacing w:val="36"/>
        </w:rPr>
        <w:t xml:space="preserve"> </w:t>
      </w:r>
      <w:r>
        <w:t>и самочувствием</w:t>
      </w:r>
      <w:r>
        <w:rPr>
          <w:spacing w:val="52"/>
        </w:rPr>
        <w:t xml:space="preserve"> </w:t>
      </w:r>
      <w:r>
        <w:t>ребенка</w:t>
      </w:r>
      <w:r>
        <w:rPr>
          <w:spacing w:val="50"/>
        </w:rPr>
        <w:t xml:space="preserve"> </w:t>
      </w:r>
      <w:r>
        <w:t>дома</w:t>
      </w:r>
      <w:r>
        <w:rPr>
          <w:spacing w:val="49"/>
        </w:rPr>
        <w:t xml:space="preserve"> </w:t>
      </w:r>
      <w:r>
        <w:t>после</w:t>
      </w:r>
      <w:r>
        <w:rPr>
          <w:spacing w:val="49"/>
        </w:rPr>
        <w:t xml:space="preserve"> </w:t>
      </w:r>
      <w:r>
        <w:t>посещения</w:t>
      </w:r>
      <w:r>
        <w:rPr>
          <w:spacing w:val="50"/>
        </w:rPr>
        <w:t xml:space="preserve"> </w:t>
      </w:r>
      <w:r>
        <w:t>детского</w:t>
      </w:r>
      <w:r>
        <w:rPr>
          <w:spacing w:val="51"/>
        </w:rPr>
        <w:t xml:space="preserve"> </w:t>
      </w:r>
      <w:r>
        <w:t>сада,</w:t>
      </w:r>
      <w:r>
        <w:rPr>
          <w:spacing w:val="49"/>
        </w:rPr>
        <w:t xml:space="preserve"> </w:t>
      </w:r>
      <w:r>
        <w:t>дает</w:t>
      </w:r>
      <w:r>
        <w:rPr>
          <w:spacing w:val="52"/>
        </w:rPr>
        <w:t xml:space="preserve"> </w:t>
      </w:r>
      <w:r>
        <w:t>советы, постоянно создает положительный эмоциональный настрой ребенка</w:t>
      </w:r>
      <w:r>
        <w:rPr>
          <w:spacing w:val="14"/>
        </w:rPr>
        <w:t xml:space="preserve"> </w:t>
      </w:r>
      <w:r>
        <w:t>на детский</w:t>
      </w:r>
      <w:r>
        <w:rPr>
          <w:spacing w:val="-1"/>
        </w:rPr>
        <w:t xml:space="preserve"> </w:t>
      </w:r>
      <w:r>
        <w:t>сад.</w:t>
      </w:r>
    </w:p>
    <w:p w14:paraId="432F1E41" w14:textId="77777777" w:rsidR="003D09E0" w:rsidRDefault="003D09E0" w:rsidP="00930C45">
      <w:pPr>
        <w:pStyle w:val="a3"/>
        <w:kinsoku w:val="0"/>
        <w:overflowPunct w:val="0"/>
        <w:ind w:left="0" w:firstLine="709"/>
        <w:jc w:val="both"/>
      </w:pPr>
      <w:r>
        <w:t>В первые дни посещения ребенком детского сада время пребывания</w:t>
      </w:r>
      <w:r>
        <w:rPr>
          <w:spacing w:val="-3"/>
        </w:rPr>
        <w:t xml:space="preserve"> </w:t>
      </w:r>
      <w:r>
        <w:t>его в</w:t>
      </w:r>
      <w:r>
        <w:rPr>
          <w:spacing w:val="50"/>
        </w:rPr>
        <w:t xml:space="preserve"> </w:t>
      </w:r>
      <w:r>
        <w:t>группе</w:t>
      </w:r>
      <w:r>
        <w:rPr>
          <w:spacing w:val="51"/>
        </w:rPr>
        <w:t xml:space="preserve"> </w:t>
      </w:r>
      <w:r>
        <w:t>сокращено.</w:t>
      </w:r>
      <w:r>
        <w:rPr>
          <w:spacing w:val="50"/>
        </w:rPr>
        <w:t xml:space="preserve"> </w:t>
      </w:r>
      <w:r>
        <w:t>Начиная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2-х</w:t>
      </w:r>
      <w:r>
        <w:rPr>
          <w:spacing w:val="52"/>
        </w:rPr>
        <w:t xml:space="preserve"> </w:t>
      </w:r>
      <w:r>
        <w:t>часов,</w:t>
      </w:r>
      <w:r>
        <w:rPr>
          <w:spacing w:val="50"/>
        </w:rPr>
        <w:t xml:space="preserve"> </w:t>
      </w:r>
      <w:r>
        <w:t>продолжительность</w:t>
      </w:r>
      <w:r>
        <w:rPr>
          <w:spacing w:val="50"/>
        </w:rPr>
        <w:t xml:space="preserve"> </w:t>
      </w:r>
      <w:r>
        <w:t>пребывания постепенно</w:t>
      </w:r>
      <w:r>
        <w:rPr>
          <w:spacing w:val="-7"/>
        </w:rPr>
        <w:t xml:space="preserve"> </w:t>
      </w:r>
      <w:r>
        <w:t>увеличивается.</w:t>
      </w:r>
    </w:p>
    <w:p w14:paraId="0983C620" w14:textId="29741712" w:rsidR="00C24227" w:rsidRDefault="00C24227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75D62C3" w14:textId="1342ECD1" w:rsidR="003D09E0" w:rsidRDefault="003D09E0" w:rsidP="00350D5F">
      <w:pPr>
        <w:pStyle w:val="110"/>
        <w:kinsoku w:val="0"/>
        <w:overflowPunct w:val="0"/>
        <w:ind w:left="0"/>
        <w:jc w:val="center"/>
        <w:outlineLvl w:val="9"/>
      </w:pPr>
      <w:r>
        <w:t xml:space="preserve">Особенности организации образовательного процесса </w:t>
      </w:r>
    </w:p>
    <w:p w14:paraId="14A2A9FC" w14:textId="77777777" w:rsidR="008402FC" w:rsidRPr="00710FC4" w:rsidRDefault="003D09E0" w:rsidP="00350D5F">
      <w:pPr>
        <w:pStyle w:val="110"/>
        <w:kinsoku w:val="0"/>
        <w:overflowPunct w:val="0"/>
        <w:ind w:left="0"/>
        <w:jc w:val="center"/>
        <w:outlineLvl w:val="9"/>
        <w:rPr>
          <w:b w:val="0"/>
          <w:bCs w:val="0"/>
        </w:rPr>
      </w:pPr>
      <w:r>
        <w:t>во</w:t>
      </w:r>
      <w:r>
        <w:rPr>
          <w:spacing w:val="-15"/>
        </w:rPr>
        <w:t xml:space="preserve"> </w:t>
      </w:r>
      <w:r>
        <w:t>второй младшей</w:t>
      </w:r>
      <w:r>
        <w:rPr>
          <w:spacing w:val="-1"/>
        </w:rPr>
        <w:t xml:space="preserve"> </w:t>
      </w:r>
      <w:r>
        <w:t>группе</w:t>
      </w:r>
    </w:p>
    <w:p w14:paraId="3F5FF101" w14:textId="77777777" w:rsidR="00864951" w:rsidRDefault="003D09E0" w:rsidP="00864951">
      <w:pPr>
        <w:pStyle w:val="a3"/>
        <w:kinsoku w:val="0"/>
        <w:overflowPunct w:val="0"/>
        <w:ind w:left="0" w:firstLine="709"/>
        <w:jc w:val="both"/>
      </w:pPr>
      <w:r w:rsidRPr="00212848">
        <w:t>Образовательная деятельность с детьми 3-4 лет проводится в</w:t>
      </w:r>
      <w:r w:rsidRPr="00212848">
        <w:rPr>
          <w:spacing w:val="51"/>
        </w:rPr>
        <w:t xml:space="preserve"> </w:t>
      </w:r>
      <w:r w:rsidRPr="00212848">
        <w:t>игровой форме, с учетом решающего значения эмоционального фактора</w:t>
      </w:r>
      <w:r w:rsidRPr="00212848">
        <w:rPr>
          <w:spacing w:val="-15"/>
        </w:rPr>
        <w:t xml:space="preserve"> </w:t>
      </w:r>
      <w:r w:rsidR="00744FE3">
        <w:t>детей</w:t>
      </w:r>
      <w:r w:rsidR="00864951">
        <w:t xml:space="preserve">; </w:t>
      </w:r>
      <w:r w:rsidR="00864951" w:rsidRPr="00212848">
        <w:t>по</w:t>
      </w:r>
      <w:r w:rsidR="00864951" w:rsidRPr="00212848">
        <w:rPr>
          <w:spacing w:val="-3"/>
        </w:rPr>
        <w:t xml:space="preserve"> </w:t>
      </w:r>
      <w:r w:rsidR="00864951" w:rsidRPr="00212848">
        <w:lastRenderedPageBreak/>
        <w:t>подгруппам;</w:t>
      </w:r>
      <w:r w:rsidR="00864951">
        <w:t xml:space="preserve"> </w:t>
      </w:r>
      <w:r w:rsidR="00864951" w:rsidRPr="00212848">
        <w:t>групповая</w:t>
      </w:r>
      <w:r w:rsidR="00864951" w:rsidRPr="00212848">
        <w:rPr>
          <w:spacing w:val="-1"/>
        </w:rPr>
        <w:t xml:space="preserve"> </w:t>
      </w:r>
      <w:r w:rsidR="00864951" w:rsidRPr="00212848">
        <w:t>(фронтальная).</w:t>
      </w:r>
    </w:p>
    <w:p w14:paraId="5EAD7FA4" w14:textId="77777777" w:rsidR="003D09E0" w:rsidRPr="00212848" w:rsidRDefault="003D09E0" w:rsidP="00864951">
      <w:pPr>
        <w:pStyle w:val="a3"/>
        <w:kinsoku w:val="0"/>
        <w:overflowPunct w:val="0"/>
        <w:ind w:left="0" w:firstLine="709"/>
        <w:jc w:val="both"/>
      </w:pPr>
      <w:r w:rsidRPr="00212848">
        <w:t>Длительность занятия не более 15 минут, в середине</w:t>
      </w:r>
      <w:r w:rsidRPr="00212848">
        <w:rPr>
          <w:spacing w:val="66"/>
        </w:rPr>
        <w:t xml:space="preserve"> </w:t>
      </w:r>
      <w:r w:rsidR="00744FE3">
        <w:t>времени, отведе</w:t>
      </w:r>
      <w:r w:rsidRPr="00212848">
        <w:t>нного на организованную образовательную деятельность,</w:t>
      </w:r>
      <w:r w:rsidRPr="00212848">
        <w:rPr>
          <w:spacing w:val="46"/>
        </w:rPr>
        <w:t xml:space="preserve"> </w:t>
      </w:r>
      <w:r w:rsidRPr="00212848">
        <w:t>проводятся физкультурные</w:t>
      </w:r>
      <w:r w:rsidRPr="00212848">
        <w:rPr>
          <w:spacing w:val="-8"/>
        </w:rPr>
        <w:t xml:space="preserve"> </w:t>
      </w:r>
      <w:r w:rsidRPr="00212848">
        <w:t>минутки.</w:t>
      </w:r>
    </w:p>
    <w:p w14:paraId="41068CF9" w14:textId="77777777" w:rsidR="003D09E0" w:rsidRPr="00212848" w:rsidRDefault="003D09E0" w:rsidP="00930C45">
      <w:pPr>
        <w:pStyle w:val="a3"/>
        <w:kinsoku w:val="0"/>
        <w:overflowPunct w:val="0"/>
        <w:ind w:left="0" w:firstLine="709"/>
        <w:jc w:val="both"/>
      </w:pPr>
      <w:r w:rsidRPr="00212848">
        <w:t>Максимально допустимый объем образовательной нагрузки в</w:t>
      </w:r>
      <w:r w:rsidRPr="00212848">
        <w:rPr>
          <w:spacing w:val="24"/>
        </w:rPr>
        <w:t xml:space="preserve"> </w:t>
      </w:r>
      <w:r w:rsidRPr="00212848">
        <w:t>первой половине дня во второй младшей группе не превышает 30</w:t>
      </w:r>
      <w:r w:rsidRPr="00212848">
        <w:rPr>
          <w:spacing w:val="-26"/>
        </w:rPr>
        <w:t xml:space="preserve"> </w:t>
      </w:r>
      <w:r w:rsidRPr="00212848">
        <w:t>минут</w:t>
      </w:r>
      <w:r w:rsidR="00744FE3">
        <w:t>.</w:t>
      </w:r>
    </w:p>
    <w:p w14:paraId="335AF07E" w14:textId="77777777" w:rsidR="003D09E0" w:rsidRPr="00212848" w:rsidRDefault="003D09E0" w:rsidP="00930C45">
      <w:pPr>
        <w:pStyle w:val="a3"/>
        <w:kinsoku w:val="0"/>
        <w:overflowPunct w:val="0"/>
        <w:ind w:left="0" w:firstLine="709"/>
        <w:jc w:val="both"/>
      </w:pPr>
      <w:r w:rsidRPr="00212848">
        <w:t>Перерывы между периодами организованной</w:t>
      </w:r>
      <w:r w:rsidRPr="00212848">
        <w:rPr>
          <w:spacing w:val="54"/>
        </w:rPr>
        <w:t xml:space="preserve"> </w:t>
      </w:r>
      <w:r w:rsidRPr="00212848">
        <w:t>образовательной деятельности не менее 10</w:t>
      </w:r>
      <w:r w:rsidRPr="00212848">
        <w:rPr>
          <w:spacing w:val="-11"/>
        </w:rPr>
        <w:t xml:space="preserve"> </w:t>
      </w:r>
      <w:r w:rsidRPr="00212848">
        <w:t>минут.</w:t>
      </w:r>
    </w:p>
    <w:p w14:paraId="42C8E8EA" w14:textId="77777777" w:rsidR="008402FC" w:rsidRDefault="008402FC" w:rsidP="00930C45">
      <w:pPr>
        <w:pStyle w:val="110"/>
        <w:kinsoku w:val="0"/>
        <w:overflowPunct w:val="0"/>
        <w:ind w:left="0" w:firstLine="709"/>
        <w:jc w:val="center"/>
        <w:outlineLvl w:val="9"/>
      </w:pPr>
    </w:p>
    <w:p w14:paraId="309C3C5D" w14:textId="77777777" w:rsidR="003D09E0" w:rsidRDefault="003D09E0" w:rsidP="00350D5F">
      <w:pPr>
        <w:pStyle w:val="110"/>
        <w:kinsoku w:val="0"/>
        <w:overflowPunct w:val="0"/>
        <w:ind w:left="0"/>
        <w:jc w:val="center"/>
        <w:outlineLvl w:val="9"/>
      </w:pPr>
      <w:r>
        <w:t xml:space="preserve">Особенности организации образовательного процесса </w:t>
      </w:r>
    </w:p>
    <w:p w14:paraId="74C49014" w14:textId="77777777" w:rsidR="008402FC" w:rsidRPr="00744FE3" w:rsidRDefault="003D09E0" w:rsidP="00350D5F">
      <w:pPr>
        <w:pStyle w:val="110"/>
        <w:kinsoku w:val="0"/>
        <w:overflowPunct w:val="0"/>
        <w:ind w:left="0"/>
        <w:jc w:val="center"/>
        <w:outlineLvl w:val="9"/>
        <w:rPr>
          <w:b w:val="0"/>
          <w:bCs w:val="0"/>
        </w:rPr>
      </w:pPr>
      <w:r>
        <w:t>в средней</w:t>
      </w:r>
      <w:r>
        <w:rPr>
          <w:spacing w:val="-14"/>
        </w:rPr>
        <w:t xml:space="preserve"> </w:t>
      </w:r>
      <w:r>
        <w:t>группе</w:t>
      </w:r>
    </w:p>
    <w:p w14:paraId="33D8365E" w14:textId="77777777" w:rsidR="00864951" w:rsidRDefault="003D09E0" w:rsidP="00864951">
      <w:pPr>
        <w:pStyle w:val="a3"/>
        <w:kinsoku w:val="0"/>
        <w:overflowPunct w:val="0"/>
        <w:ind w:left="0" w:firstLine="709"/>
        <w:jc w:val="both"/>
      </w:pPr>
      <w:r w:rsidRPr="00212848">
        <w:t>Образовательная деятельность с детьми 4-5 лет проводится в</w:t>
      </w:r>
      <w:r w:rsidRPr="00212848">
        <w:rPr>
          <w:spacing w:val="49"/>
        </w:rPr>
        <w:t xml:space="preserve"> </w:t>
      </w:r>
      <w:r w:rsidRPr="00212848">
        <w:t>игровой форме, с учетом решающего значения эмоционального фактора</w:t>
      </w:r>
      <w:r w:rsidRPr="00212848">
        <w:rPr>
          <w:spacing w:val="-15"/>
        </w:rPr>
        <w:t xml:space="preserve"> </w:t>
      </w:r>
      <w:r w:rsidR="00744FE3">
        <w:t>детей</w:t>
      </w:r>
      <w:r w:rsidR="00864951">
        <w:t xml:space="preserve">; </w:t>
      </w:r>
      <w:r w:rsidR="00864951" w:rsidRPr="00212848">
        <w:t>по</w:t>
      </w:r>
      <w:r w:rsidR="00864951" w:rsidRPr="00212848">
        <w:rPr>
          <w:spacing w:val="-3"/>
        </w:rPr>
        <w:t xml:space="preserve"> </w:t>
      </w:r>
      <w:r w:rsidR="00864951" w:rsidRPr="00212848">
        <w:t>подгруппам;</w:t>
      </w:r>
      <w:r w:rsidR="00864951">
        <w:t xml:space="preserve"> </w:t>
      </w:r>
      <w:r w:rsidR="00864951" w:rsidRPr="00212848">
        <w:t>групповая</w:t>
      </w:r>
      <w:r w:rsidR="00864951" w:rsidRPr="00212848">
        <w:rPr>
          <w:spacing w:val="-1"/>
        </w:rPr>
        <w:t xml:space="preserve"> </w:t>
      </w:r>
      <w:r w:rsidR="00864951" w:rsidRPr="00212848">
        <w:t>(фронтальная).</w:t>
      </w:r>
    </w:p>
    <w:p w14:paraId="08AA8B98" w14:textId="77777777" w:rsidR="003D09E0" w:rsidRPr="00212848" w:rsidRDefault="003D09E0" w:rsidP="00864951">
      <w:pPr>
        <w:pStyle w:val="a3"/>
        <w:kinsoku w:val="0"/>
        <w:overflowPunct w:val="0"/>
        <w:ind w:left="0" w:firstLine="709"/>
        <w:jc w:val="both"/>
      </w:pPr>
      <w:r w:rsidRPr="00212848">
        <w:t>Длительность занятия не более 20 минут, в середине</w:t>
      </w:r>
      <w:r w:rsidRPr="00212848">
        <w:rPr>
          <w:spacing w:val="64"/>
        </w:rPr>
        <w:t xml:space="preserve"> </w:t>
      </w:r>
      <w:r w:rsidR="00744FE3">
        <w:t>времени, отведе</w:t>
      </w:r>
      <w:r w:rsidRPr="00212848">
        <w:t>нного на организованную образовательную деятельность,</w:t>
      </w:r>
      <w:r w:rsidRPr="00212848">
        <w:rPr>
          <w:spacing w:val="46"/>
        </w:rPr>
        <w:t xml:space="preserve"> </w:t>
      </w:r>
      <w:r w:rsidRPr="00212848">
        <w:t>проводятся физкультурные</w:t>
      </w:r>
      <w:r w:rsidRPr="00212848">
        <w:rPr>
          <w:spacing w:val="-10"/>
        </w:rPr>
        <w:t xml:space="preserve"> </w:t>
      </w:r>
      <w:r w:rsidRPr="00212848">
        <w:t>минутки.</w:t>
      </w:r>
    </w:p>
    <w:p w14:paraId="11B9F8B9" w14:textId="77777777" w:rsidR="003D09E0" w:rsidRPr="00212848" w:rsidRDefault="003D09E0" w:rsidP="00930C45">
      <w:pPr>
        <w:pStyle w:val="a3"/>
        <w:kinsoku w:val="0"/>
        <w:overflowPunct w:val="0"/>
        <w:ind w:left="0" w:firstLine="709"/>
        <w:jc w:val="both"/>
      </w:pPr>
      <w:r w:rsidRPr="00212848">
        <w:t>Максимально допустимый объем образовательной нагрузки в</w:t>
      </w:r>
      <w:r w:rsidRPr="00212848">
        <w:rPr>
          <w:spacing w:val="24"/>
        </w:rPr>
        <w:t xml:space="preserve"> </w:t>
      </w:r>
      <w:r w:rsidRPr="00212848">
        <w:t xml:space="preserve">первой половине дня в средней группе не превышает </w:t>
      </w:r>
      <w:r w:rsidRPr="00212848">
        <w:rPr>
          <w:spacing w:val="2"/>
        </w:rPr>
        <w:t>40</w:t>
      </w:r>
      <w:r w:rsidRPr="00212848">
        <w:rPr>
          <w:spacing w:val="-22"/>
        </w:rPr>
        <w:t xml:space="preserve"> </w:t>
      </w:r>
      <w:r w:rsidRPr="00212848">
        <w:t>минут</w:t>
      </w:r>
      <w:r w:rsidR="00744FE3">
        <w:t>.</w:t>
      </w:r>
    </w:p>
    <w:p w14:paraId="26879505" w14:textId="77777777" w:rsidR="003D09E0" w:rsidRPr="00212848" w:rsidRDefault="003D09E0" w:rsidP="00930C45">
      <w:pPr>
        <w:pStyle w:val="a3"/>
        <w:kinsoku w:val="0"/>
        <w:overflowPunct w:val="0"/>
        <w:ind w:left="0" w:firstLine="709"/>
        <w:jc w:val="both"/>
      </w:pPr>
      <w:r w:rsidRPr="00212848">
        <w:t>Перерывы между периодами организованной</w:t>
      </w:r>
      <w:r w:rsidRPr="00212848">
        <w:rPr>
          <w:spacing w:val="57"/>
        </w:rPr>
        <w:t xml:space="preserve"> </w:t>
      </w:r>
      <w:r w:rsidRPr="00212848">
        <w:t>образовательной деятельности не менее 10</w:t>
      </w:r>
      <w:r w:rsidRPr="00212848">
        <w:rPr>
          <w:spacing w:val="-11"/>
        </w:rPr>
        <w:t xml:space="preserve"> </w:t>
      </w:r>
      <w:r w:rsidRPr="00212848">
        <w:t>минут.</w:t>
      </w:r>
    </w:p>
    <w:p w14:paraId="3A6CA30E" w14:textId="77777777" w:rsidR="003D09E0" w:rsidRDefault="003D09E0" w:rsidP="00930C45">
      <w:pPr>
        <w:pStyle w:val="a3"/>
        <w:kinsoku w:val="0"/>
        <w:overflowPunct w:val="0"/>
        <w:ind w:left="0" w:firstLine="709"/>
        <w:rPr>
          <w:sz w:val="18"/>
          <w:szCs w:val="18"/>
        </w:rPr>
      </w:pPr>
    </w:p>
    <w:p w14:paraId="74B81970" w14:textId="77777777" w:rsidR="008402FC" w:rsidRPr="00744FE3" w:rsidRDefault="003D09E0" w:rsidP="00350D5F">
      <w:pPr>
        <w:pStyle w:val="110"/>
        <w:kinsoku w:val="0"/>
        <w:overflowPunct w:val="0"/>
        <w:ind w:left="0"/>
        <w:jc w:val="center"/>
        <w:outlineLvl w:val="9"/>
        <w:rPr>
          <w:b w:val="0"/>
          <w:bCs w:val="0"/>
        </w:rPr>
      </w:pPr>
      <w:r>
        <w:t>Особенности организации образовательного процесса в старшей</w:t>
      </w:r>
      <w:r>
        <w:rPr>
          <w:spacing w:val="-14"/>
        </w:rPr>
        <w:t xml:space="preserve"> </w:t>
      </w:r>
      <w:r>
        <w:t>группе</w:t>
      </w:r>
    </w:p>
    <w:p w14:paraId="55B4D738" w14:textId="77777777" w:rsidR="00864951" w:rsidRDefault="003D09E0" w:rsidP="00864951">
      <w:pPr>
        <w:pStyle w:val="a3"/>
        <w:kinsoku w:val="0"/>
        <w:overflowPunct w:val="0"/>
        <w:ind w:left="0" w:firstLine="709"/>
        <w:jc w:val="both"/>
      </w:pPr>
      <w:r w:rsidRPr="00212848">
        <w:t>Образовательная деятельность с детьми 5-6 лет проводится в</w:t>
      </w:r>
      <w:r w:rsidRPr="00212848">
        <w:rPr>
          <w:spacing w:val="49"/>
        </w:rPr>
        <w:t xml:space="preserve"> </w:t>
      </w:r>
      <w:r w:rsidRPr="00212848">
        <w:t>игровой форме, с учетом решающего значения эмоционального фактора</w:t>
      </w:r>
      <w:r w:rsidRPr="00212848">
        <w:rPr>
          <w:spacing w:val="-11"/>
        </w:rPr>
        <w:t xml:space="preserve"> </w:t>
      </w:r>
      <w:r w:rsidR="00744FE3">
        <w:t>детей</w:t>
      </w:r>
      <w:r w:rsidR="00864951">
        <w:t xml:space="preserve">; </w:t>
      </w:r>
      <w:r w:rsidR="00864951" w:rsidRPr="00212848">
        <w:t>по</w:t>
      </w:r>
      <w:r w:rsidR="00864951" w:rsidRPr="00212848">
        <w:rPr>
          <w:spacing w:val="-3"/>
        </w:rPr>
        <w:t xml:space="preserve"> </w:t>
      </w:r>
      <w:r w:rsidR="00864951" w:rsidRPr="00212848">
        <w:t>подгруппам;</w:t>
      </w:r>
      <w:r w:rsidR="00864951">
        <w:t xml:space="preserve"> </w:t>
      </w:r>
      <w:r w:rsidR="00864951" w:rsidRPr="00212848">
        <w:t>групповая</w:t>
      </w:r>
      <w:r w:rsidR="00864951" w:rsidRPr="00212848">
        <w:rPr>
          <w:spacing w:val="-1"/>
        </w:rPr>
        <w:t xml:space="preserve"> </w:t>
      </w:r>
      <w:r w:rsidR="00864951" w:rsidRPr="00212848">
        <w:t>(фронтальная).</w:t>
      </w:r>
    </w:p>
    <w:p w14:paraId="15B1712A" w14:textId="77777777" w:rsidR="003D09E0" w:rsidRPr="00212848" w:rsidRDefault="003D09E0" w:rsidP="00864951">
      <w:pPr>
        <w:pStyle w:val="a3"/>
        <w:kinsoku w:val="0"/>
        <w:overflowPunct w:val="0"/>
        <w:ind w:left="0" w:firstLine="709"/>
        <w:jc w:val="both"/>
      </w:pPr>
      <w:r w:rsidRPr="00212848">
        <w:t>Длительность занятия не более 25 минут, в середине</w:t>
      </w:r>
      <w:r w:rsidRPr="00212848">
        <w:rPr>
          <w:spacing w:val="64"/>
        </w:rPr>
        <w:t xml:space="preserve"> </w:t>
      </w:r>
      <w:r w:rsidR="00744FE3">
        <w:t>времени, отведе</w:t>
      </w:r>
      <w:r w:rsidRPr="00212848">
        <w:t>нного на организованную образовательную деятельность,</w:t>
      </w:r>
      <w:r w:rsidRPr="00212848">
        <w:rPr>
          <w:spacing w:val="46"/>
        </w:rPr>
        <w:t xml:space="preserve"> </w:t>
      </w:r>
      <w:r w:rsidRPr="00212848">
        <w:t>проводятся физкультурные</w:t>
      </w:r>
      <w:r w:rsidRPr="00212848">
        <w:rPr>
          <w:spacing w:val="-10"/>
        </w:rPr>
        <w:t xml:space="preserve"> </w:t>
      </w:r>
      <w:r w:rsidRPr="00212848">
        <w:t>минутки.</w:t>
      </w:r>
    </w:p>
    <w:p w14:paraId="534F085C" w14:textId="77777777" w:rsidR="003D09E0" w:rsidRPr="00212848" w:rsidRDefault="003D09E0" w:rsidP="00930C45">
      <w:pPr>
        <w:pStyle w:val="a3"/>
        <w:kinsoku w:val="0"/>
        <w:overflowPunct w:val="0"/>
        <w:ind w:left="0" w:firstLine="709"/>
        <w:jc w:val="both"/>
      </w:pPr>
      <w:r w:rsidRPr="00212848">
        <w:t>Максимально допустимый объем образовательной нагрузки в</w:t>
      </w:r>
      <w:r w:rsidRPr="00212848">
        <w:rPr>
          <w:spacing w:val="30"/>
        </w:rPr>
        <w:t xml:space="preserve"> </w:t>
      </w:r>
      <w:r w:rsidRPr="00212848">
        <w:t>первой половине дня в старшей группе не превышает 50</w:t>
      </w:r>
      <w:r w:rsidRPr="00212848">
        <w:rPr>
          <w:spacing w:val="-16"/>
        </w:rPr>
        <w:t xml:space="preserve"> </w:t>
      </w:r>
      <w:r w:rsidRPr="00212848">
        <w:t>минут</w:t>
      </w:r>
    </w:p>
    <w:p w14:paraId="1A00A2CB" w14:textId="77777777" w:rsidR="003D09E0" w:rsidRPr="00212848" w:rsidRDefault="003D09E0" w:rsidP="00930C45">
      <w:pPr>
        <w:pStyle w:val="a3"/>
        <w:kinsoku w:val="0"/>
        <w:overflowPunct w:val="0"/>
        <w:ind w:left="0" w:firstLine="709"/>
        <w:jc w:val="both"/>
      </w:pPr>
      <w:r w:rsidRPr="00212848">
        <w:t>Перерывы между периодами организованной</w:t>
      </w:r>
      <w:r w:rsidRPr="00212848">
        <w:rPr>
          <w:spacing w:val="54"/>
        </w:rPr>
        <w:t xml:space="preserve"> </w:t>
      </w:r>
      <w:r w:rsidRPr="00212848">
        <w:t>образовательной деятельности не менее 10</w:t>
      </w:r>
      <w:r w:rsidRPr="00212848">
        <w:rPr>
          <w:spacing w:val="-11"/>
        </w:rPr>
        <w:t xml:space="preserve"> </w:t>
      </w:r>
      <w:r w:rsidRPr="00212848">
        <w:t>минут.</w:t>
      </w:r>
    </w:p>
    <w:p w14:paraId="2571F268" w14:textId="77777777" w:rsidR="008402FC" w:rsidRDefault="008402FC" w:rsidP="00744FE3">
      <w:pPr>
        <w:pStyle w:val="110"/>
        <w:kinsoku w:val="0"/>
        <w:overflowPunct w:val="0"/>
        <w:ind w:left="0"/>
        <w:outlineLvl w:val="9"/>
      </w:pPr>
    </w:p>
    <w:p w14:paraId="1F6D3D26" w14:textId="77777777" w:rsidR="003D09E0" w:rsidRDefault="003D09E0" w:rsidP="00350D5F">
      <w:pPr>
        <w:pStyle w:val="110"/>
        <w:kinsoku w:val="0"/>
        <w:overflowPunct w:val="0"/>
        <w:ind w:left="0"/>
        <w:jc w:val="center"/>
        <w:outlineLvl w:val="9"/>
        <w:rPr>
          <w:spacing w:val="-13"/>
        </w:rPr>
      </w:pPr>
      <w:r>
        <w:t>Особенности организации образовательного процесса</w:t>
      </w:r>
      <w:r>
        <w:rPr>
          <w:spacing w:val="-13"/>
        </w:rPr>
        <w:t xml:space="preserve"> </w:t>
      </w:r>
    </w:p>
    <w:p w14:paraId="3CCFAB94" w14:textId="77777777" w:rsidR="003D09E0" w:rsidRDefault="003D09E0" w:rsidP="00350D5F">
      <w:pPr>
        <w:pStyle w:val="110"/>
        <w:kinsoku w:val="0"/>
        <w:overflowPunct w:val="0"/>
        <w:ind w:left="0"/>
        <w:jc w:val="center"/>
        <w:outlineLvl w:val="9"/>
        <w:rPr>
          <w:b w:val="0"/>
          <w:bCs w:val="0"/>
        </w:rPr>
      </w:pPr>
      <w:r>
        <w:t>в подготовительной к школе</w:t>
      </w:r>
      <w:r>
        <w:rPr>
          <w:spacing w:val="-8"/>
        </w:rPr>
        <w:t xml:space="preserve"> </w:t>
      </w:r>
      <w:r>
        <w:t>группе</w:t>
      </w:r>
    </w:p>
    <w:p w14:paraId="05F61F44" w14:textId="77777777" w:rsidR="003D09E0" w:rsidRPr="00212848" w:rsidRDefault="003D09E0" w:rsidP="00864951">
      <w:pPr>
        <w:pStyle w:val="a3"/>
        <w:kinsoku w:val="0"/>
        <w:overflowPunct w:val="0"/>
        <w:ind w:left="0" w:firstLine="709"/>
        <w:jc w:val="both"/>
      </w:pPr>
      <w:r w:rsidRPr="00212848">
        <w:t>Образовательная деятельность с детьми 6-7 лет (включительно) проводится в игровой форме, с учетом решающего значения</w:t>
      </w:r>
      <w:r w:rsidRPr="00212848">
        <w:rPr>
          <w:spacing w:val="51"/>
        </w:rPr>
        <w:t xml:space="preserve"> </w:t>
      </w:r>
      <w:r w:rsidRPr="00212848">
        <w:t>эмоционального фактора</w:t>
      </w:r>
      <w:r w:rsidRPr="00212848">
        <w:rPr>
          <w:spacing w:val="-5"/>
        </w:rPr>
        <w:t xml:space="preserve"> </w:t>
      </w:r>
      <w:r w:rsidR="00864951">
        <w:t xml:space="preserve">детей; </w:t>
      </w:r>
      <w:r w:rsidRPr="00212848">
        <w:t>по</w:t>
      </w:r>
      <w:r w:rsidRPr="00212848">
        <w:rPr>
          <w:spacing w:val="-3"/>
        </w:rPr>
        <w:t xml:space="preserve"> </w:t>
      </w:r>
      <w:r w:rsidRPr="00212848">
        <w:t>подгруппам;</w:t>
      </w:r>
      <w:r w:rsidR="00864951">
        <w:t xml:space="preserve"> </w:t>
      </w:r>
      <w:r w:rsidRPr="00212848">
        <w:t>групповая</w:t>
      </w:r>
      <w:r w:rsidRPr="00212848">
        <w:rPr>
          <w:spacing w:val="-1"/>
        </w:rPr>
        <w:t xml:space="preserve"> </w:t>
      </w:r>
      <w:r w:rsidRPr="00212848">
        <w:t>(фронтальная).</w:t>
      </w:r>
    </w:p>
    <w:p w14:paraId="4E1A26A7" w14:textId="77777777" w:rsidR="003D09E0" w:rsidRPr="00212848" w:rsidRDefault="003D09E0" w:rsidP="00930C45">
      <w:pPr>
        <w:pStyle w:val="a3"/>
        <w:kinsoku w:val="0"/>
        <w:overflowPunct w:val="0"/>
        <w:ind w:left="0" w:firstLine="709"/>
        <w:jc w:val="both"/>
      </w:pPr>
      <w:r w:rsidRPr="00212848">
        <w:t>Длительность занятия не более 30 минут, в середине</w:t>
      </w:r>
      <w:r w:rsidRPr="00212848">
        <w:rPr>
          <w:spacing w:val="60"/>
        </w:rPr>
        <w:t xml:space="preserve"> </w:t>
      </w:r>
      <w:r w:rsidR="00744FE3">
        <w:t>времени, отведе</w:t>
      </w:r>
      <w:r w:rsidRPr="00212848">
        <w:t>нного на организованную образовательную деятельность,</w:t>
      </w:r>
      <w:r w:rsidRPr="00212848">
        <w:rPr>
          <w:spacing w:val="46"/>
        </w:rPr>
        <w:t xml:space="preserve"> </w:t>
      </w:r>
      <w:r w:rsidRPr="00212848">
        <w:t>проводятся физкультурные</w:t>
      </w:r>
      <w:r w:rsidRPr="00212848">
        <w:rPr>
          <w:spacing w:val="-10"/>
        </w:rPr>
        <w:t xml:space="preserve"> </w:t>
      </w:r>
      <w:r w:rsidRPr="00212848">
        <w:t>минутки.</w:t>
      </w:r>
    </w:p>
    <w:p w14:paraId="5C49C249" w14:textId="77777777" w:rsidR="003D09E0" w:rsidRPr="00212848" w:rsidRDefault="003D09E0" w:rsidP="00930C45">
      <w:pPr>
        <w:pStyle w:val="a3"/>
        <w:kinsoku w:val="0"/>
        <w:overflowPunct w:val="0"/>
        <w:ind w:left="0" w:firstLine="709"/>
        <w:jc w:val="both"/>
      </w:pPr>
      <w:r w:rsidRPr="00212848">
        <w:t>Максимально допустимый объем образовательной нагрузки в</w:t>
      </w:r>
      <w:r w:rsidRPr="00212848">
        <w:rPr>
          <w:spacing w:val="24"/>
        </w:rPr>
        <w:t xml:space="preserve"> </w:t>
      </w:r>
      <w:r w:rsidRPr="00212848">
        <w:t>первой половине дня в подготовительной к школе группе не превышает 60</w:t>
      </w:r>
      <w:r w:rsidRPr="00212848">
        <w:rPr>
          <w:spacing w:val="-24"/>
        </w:rPr>
        <w:t xml:space="preserve"> </w:t>
      </w:r>
      <w:r w:rsidRPr="00212848">
        <w:t>минут</w:t>
      </w:r>
      <w:r w:rsidR="00864951">
        <w:t>.</w:t>
      </w:r>
    </w:p>
    <w:p w14:paraId="14AF60C2" w14:textId="77777777" w:rsidR="003D09E0" w:rsidRDefault="003D09E0" w:rsidP="00930C45">
      <w:pPr>
        <w:pStyle w:val="a3"/>
        <w:kinsoku w:val="0"/>
        <w:overflowPunct w:val="0"/>
        <w:ind w:left="0" w:firstLine="709"/>
        <w:jc w:val="both"/>
      </w:pPr>
      <w:r w:rsidRPr="00212848">
        <w:lastRenderedPageBreak/>
        <w:t>Перерывы между периодами организованной</w:t>
      </w:r>
      <w:r w:rsidRPr="00212848">
        <w:rPr>
          <w:spacing w:val="60"/>
        </w:rPr>
        <w:t xml:space="preserve"> </w:t>
      </w:r>
      <w:r w:rsidRPr="00212848">
        <w:t>образовательной деятельности не менее 10</w:t>
      </w:r>
      <w:r w:rsidRPr="00212848">
        <w:rPr>
          <w:spacing w:val="-11"/>
        </w:rPr>
        <w:t xml:space="preserve"> </w:t>
      </w:r>
      <w:r w:rsidRPr="00212848">
        <w:t>минут.</w:t>
      </w:r>
    </w:p>
    <w:p w14:paraId="271FBE15" w14:textId="77777777" w:rsidR="004A4AF0" w:rsidRDefault="004A4AF0" w:rsidP="004A4AF0">
      <w:pPr>
        <w:pStyle w:val="a3"/>
        <w:kinsoku w:val="0"/>
        <w:overflowPunct w:val="0"/>
        <w:ind w:left="0" w:firstLine="709"/>
        <w:jc w:val="center"/>
        <w:rPr>
          <w:b/>
          <w:bCs/>
        </w:rPr>
      </w:pPr>
    </w:p>
    <w:p w14:paraId="38C20804" w14:textId="29A88757" w:rsidR="00C24227" w:rsidRPr="00C24227" w:rsidRDefault="00C24227" w:rsidP="00904B1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24227">
        <w:rPr>
          <w:rFonts w:ascii="Times New Roman" w:hAnsi="Times New Roman"/>
          <w:b/>
          <w:bCs/>
          <w:sz w:val="28"/>
          <w:szCs w:val="28"/>
        </w:rPr>
        <w:t>Подходы к построению адаптированной образовательной программы, для воспитанников с ОВЗ (ЗПР)</w:t>
      </w:r>
    </w:p>
    <w:p w14:paraId="686A9593" w14:textId="77777777" w:rsidR="00C24227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t xml:space="preserve">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признание самоценности дошкольного периода детства. Программа построена на позициях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способностей, индивидуальных возможностей и специальных образовательных потребностей. </w:t>
      </w:r>
    </w:p>
    <w:p w14:paraId="7E1F306E" w14:textId="2DDE2601" w:rsidR="00C24227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t xml:space="preserve">Для отбора вариативного содержания образования и осуществления мониторинга ее результатов мы выбрали вариант начала коррекционно-развивающего обучения при более поздних сроках (в старшем дошкольном возрасте) и/или выраженных трудностях освоения программы. Предполагается тщательная адаптация и индивидуализация содержания образовательной и коррекционной работы на основе всестороннего изучения коррекционно-образовательных потребностей ребенка и его индивидуальных возможностей. Этот вариант предполагает консолидацию усилий всех педагогов сопровождения и семьи воспитанника, так как состояние ребенка требует решения широкого спектра коррекционно-развивающих задач: формирование социально приемлемого поведения, повышения познавательной мотивации и совершенствования регуляторной сферы деятельности, развития познавательных процессов и коммуникативно-речевой деятельности, а также восполнение пробелов в прохождении индивидуального образовательного маршрута. </w:t>
      </w:r>
    </w:p>
    <w:p w14:paraId="2FF03218" w14:textId="77777777" w:rsidR="00C24227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t xml:space="preserve">Программой предусмотрен гибкий подход к отбору образовательного и коррекционно-развивающего содержания, методов и форм работы с детьми не только с учетом возрастных, но и индивидуально-типологических особенностей, трудностей и образовательных потребностей. </w:t>
      </w:r>
    </w:p>
    <w:p w14:paraId="27974AFA" w14:textId="642E4428" w:rsidR="00C24227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t>Построение образовательной программы основывается на комплексно</w:t>
      </w:r>
      <w:r w:rsidR="00904B18">
        <w:rPr>
          <w:rFonts w:ascii="Times New Roman" w:hAnsi="Times New Roman"/>
          <w:sz w:val="28"/>
          <w:szCs w:val="28"/>
        </w:rPr>
        <w:t>-</w:t>
      </w:r>
      <w:r w:rsidRPr="00C24227">
        <w:rPr>
          <w:rFonts w:ascii="Times New Roman" w:hAnsi="Times New Roman"/>
          <w:sz w:val="28"/>
          <w:szCs w:val="28"/>
        </w:rPr>
        <w:t>тематическом принципе. Специфической особенностью данной программы является интеграция коррекционно-развивающего содержания не только в структуру занятий, предусмотренных учебным планом (НОД), но и во все виды совместной со взрослым деятельности, и в режимные моменты. Тщательно продумывается развивающая среда для организации свободной деятельности детей. В коррекционно-развивающий процесс включаются не только специалисты (учител</w:t>
      </w:r>
      <w:r w:rsidR="00904B18">
        <w:rPr>
          <w:rFonts w:ascii="Times New Roman" w:hAnsi="Times New Roman"/>
          <w:sz w:val="28"/>
          <w:szCs w:val="28"/>
        </w:rPr>
        <w:t>ь</w:t>
      </w:r>
      <w:r w:rsidRPr="00C24227">
        <w:rPr>
          <w:rFonts w:ascii="Times New Roman" w:hAnsi="Times New Roman"/>
          <w:sz w:val="28"/>
          <w:szCs w:val="28"/>
        </w:rPr>
        <w:t xml:space="preserve">-дефектолог, </w:t>
      </w:r>
      <w:r w:rsidR="00904B18">
        <w:rPr>
          <w:rFonts w:ascii="Times New Roman" w:hAnsi="Times New Roman"/>
          <w:sz w:val="28"/>
          <w:szCs w:val="28"/>
        </w:rPr>
        <w:t xml:space="preserve">тьютор, </w:t>
      </w:r>
      <w:r w:rsidRPr="00C24227">
        <w:rPr>
          <w:rFonts w:ascii="Times New Roman" w:hAnsi="Times New Roman"/>
          <w:sz w:val="28"/>
          <w:szCs w:val="28"/>
        </w:rPr>
        <w:t>учител</w:t>
      </w:r>
      <w:r w:rsidR="00904B18">
        <w:rPr>
          <w:rFonts w:ascii="Times New Roman" w:hAnsi="Times New Roman"/>
          <w:sz w:val="28"/>
          <w:szCs w:val="28"/>
        </w:rPr>
        <w:t>ь</w:t>
      </w:r>
      <w:r w:rsidRPr="00C24227">
        <w:rPr>
          <w:rFonts w:ascii="Times New Roman" w:hAnsi="Times New Roman"/>
          <w:sz w:val="28"/>
          <w:szCs w:val="28"/>
        </w:rPr>
        <w:t>-логопед, педагог</w:t>
      </w:r>
      <w:r w:rsidR="00904B18">
        <w:rPr>
          <w:rFonts w:ascii="Times New Roman" w:hAnsi="Times New Roman"/>
          <w:sz w:val="28"/>
          <w:szCs w:val="28"/>
        </w:rPr>
        <w:t>-</w:t>
      </w:r>
      <w:r w:rsidRPr="00C24227">
        <w:rPr>
          <w:rFonts w:ascii="Times New Roman" w:hAnsi="Times New Roman"/>
          <w:sz w:val="28"/>
          <w:szCs w:val="28"/>
        </w:rPr>
        <w:t>психолог), но и воспитатели, музыкальный руководитель, инструктор по ФИЗО</w:t>
      </w:r>
      <w:r w:rsidR="00904B18">
        <w:rPr>
          <w:rFonts w:ascii="Times New Roman" w:hAnsi="Times New Roman"/>
          <w:sz w:val="28"/>
          <w:szCs w:val="28"/>
        </w:rPr>
        <w:t xml:space="preserve">. </w:t>
      </w:r>
      <w:r w:rsidRPr="00C24227">
        <w:rPr>
          <w:rFonts w:ascii="Times New Roman" w:hAnsi="Times New Roman"/>
          <w:sz w:val="28"/>
          <w:szCs w:val="28"/>
        </w:rPr>
        <w:t>Обязательной составляющей Программы является взаимодействие с семьей воспитанника с целью повышения информированности и психолого</w:t>
      </w:r>
      <w:r w:rsidR="00904B18">
        <w:rPr>
          <w:rFonts w:ascii="Times New Roman" w:hAnsi="Times New Roman"/>
          <w:sz w:val="28"/>
          <w:szCs w:val="28"/>
        </w:rPr>
        <w:t>-</w:t>
      </w:r>
      <w:r w:rsidRPr="00C24227">
        <w:rPr>
          <w:rFonts w:ascii="Times New Roman" w:hAnsi="Times New Roman"/>
          <w:sz w:val="28"/>
          <w:szCs w:val="28"/>
        </w:rPr>
        <w:lastRenderedPageBreak/>
        <w:t xml:space="preserve">педагогической компетентности в вопросах, связанных с особенностями развития, а также с методами и приемами преодоления его недостатков у дошкольников с ЗПР. </w:t>
      </w:r>
    </w:p>
    <w:p w14:paraId="6E909368" w14:textId="01ABC0F3" w:rsidR="00C24227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t xml:space="preserve">Все занятия </w:t>
      </w:r>
      <w:r w:rsidR="00904B18" w:rsidRPr="00C24227">
        <w:rPr>
          <w:rFonts w:ascii="Times New Roman" w:hAnsi="Times New Roman"/>
          <w:sz w:val="28"/>
          <w:szCs w:val="28"/>
        </w:rPr>
        <w:t>непрерывной образовательной деятельностью (далее</w:t>
      </w:r>
      <w:r w:rsidR="00904B18">
        <w:rPr>
          <w:rFonts w:ascii="Times New Roman" w:hAnsi="Times New Roman"/>
          <w:sz w:val="28"/>
          <w:szCs w:val="28"/>
        </w:rPr>
        <w:t xml:space="preserve"> -</w:t>
      </w:r>
      <w:r w:rsidR="00904B18" w:rsidRPr="00C24227">
        <w:rPr>
          <w:rFonts w:ascii="Times New Roman" w:hAnsi="Times New Roman"/>
          <w:sz w:val="28"/>
          <w:szCs w:val="28"/>
        </w:rPr>
        <w:t xml:space="preserve"> НОД) </w:t>
      </w:r>
      <w:r w:rsidRPr="00C24227">
        <w:rPr>
          <w:rFonts w:ascii="Times New Roman" w:hAnsi="Times New Roman"/>
          <w:sz w:val="28"/>
          <w:szCs w:val="28"/>
        </w:rPr>
        <w:t xml:space="preserve">интегрируют образовательные задачи из разных образовательных областей и имеют коррекционно-развивающую направленность. Основными видами деятельностями являются игра, практическая, продуктивная и экспериментальная деятельности. </w:t>
      </w:r>
    </w:p>
    <w:p w14:paraId="670017DE" w14:textId="77777777" w:rsidR="00C24227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t xml:space="preserve">Коррекционно-образовательная деятельность осуществляется воспитателями в процессе организации основных видов детской деятельности: двигательной, игровой, коммуникативной, трудовой, познавательно-исследовательской, изобразительной, музыкальной, при восприятии художественной литературы и фольклора, конструировании. </w:t>
      </w:r>
    </w:p>
    <w:p w14:paraId="4A8CA533" w14:textId="13DD05AC" w:rsidR="00925515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t xml:space="preserve">Образовательная деятельность может быть или образовательной деятельностью, осуществляемой в ходе режимных моментов (далее </w:t>
      </w:r>
      <w:r w:rsidR="00904B18">
        <w:rPr>
          <w:rFonts w:ascii="Times New Roman" w:hAnsi="Times New Roman"/>
          <w:sz w:val="28"/>
          <w:szCs w:val="28"/>
        </w:rPr>
        <w:t>-</w:t>
      </w:r>
      <w:r w:rsidRPr="00C24227">
        <w:rPr>
          <w:rFonts w:ascii="Times New Roman" w:hAnsi="Times New Roman"/>
          <w:sz w:val="28"/>
          <w:szCs w:val="28"/>
        </w:rPr>
        <w:t xml:space="preserve"> ОДРМ), </w:t>
      </w:r>
      <w:r w:rsidR="00904B18">
        <w:rPr>
          <w:rFonts w:ascii="Times New Roman" w:hAnsi="Times New Roman"/>
          <w:sz w:val="28"/>
          <w:szCs w:val="28"/>
        </w:rPr>
        <w:t xml:space="preserve">или </w:t>
      </w:r>
      <w:r w:rsidRPr="00C24227">
        <w:rPr>
          <w:rFonts w:ascii="Times New Roman" w:hAnsi="Times New Roman"/>
          <w:sz w:val="28"/>
          <w:szCs w:val="28"/>
        </w:rPr>
        <w:t xml:space="preserve">совместной образовательно деятельностью (СОД). </w:t>
      </w:r>
    </w:p>
    <w:p w14:paraId="5BFC0563" w14:textId="2F04AD36" w:rsidR="00925515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t>Коррекционная работа ведется учителем</w:t>
      </w:r>
      <w:r w:rsidR="00904B18">
        <w:rPr>
          <w:rFonts w:ascii="Times New Roman" w:hAnsi="Times New Roman"/>
          <w:sz w:val="28"/>
          <w:szCs w:val="28"/>
        </w:rPr>
        <w:t>-</w:t>
      </w:r>
      <w:r w:rsidRPr="00C24227">
        <w:rPr>
          <w:rFonts w:ascii="Times New Roman" w:hAnsi="Times New Roman"/>
          <w:sz w:val="28"/>
          <w:szCs w:val="28"/>
        </w:rPr>
        <w:t xml:space="preserve">дефектологом, </w:t>
      </w:r>
      <w:r w:rsidR="00904B18">
        <w:rPr>
          <w:rFonts w:ascii="Times New Roman" w:hAnsi="Times New Roman"/>
          <w:sz w:val="28"/>
          <w:szCs w:val="28"/>
        </w:rPr>
        <w:t xml:space="preserve">тьютором, </w:t>
      </w:r>
      <w:r w:rsidRPr="00C24227">
        <w:rPr>
          <w:rFonts w:ascii="Times New Roman" w:hAnsi="Times New Roman"/>
          <w:sz w:val="28"/>
          <w:szCs w:val="28"/>
        </w:rPr>
        <w:t>учителем-логопедом, педагогом-психологом. Закрепляется в ОДРМ воспитателем, а также специалистами по музыкальной деятельности и физической культуре. Педагоги ведут «Журнал взаимодействия» по индивидуальным образовательным маршрутам воспитанников с ОВЗ (ЗПР)</w:t>
      </w:r>
      <w:r w:rsidR="00925515">
        <w:rPr>
          <w:rFonts w:ascii="Times New Roman" w:hAnsi="Times New Roman"/>
          <w:sz w:val="28"/>
          <w:szCs w:val="28"/>
        </w:rPr>
        <w:t>.</w:t>
      </w:r>
      <w:r w:rsidRPr="00C24227">
        <w:rPr>
          <w:rFonts w:ascii="Times New Roman" w:hAnsi="Times New Roman"/>
          <w:sz w:val="28"/>
          <w:szCs w:val="28"/>
        </w:rPr>
        <w:t xml:space="preserve"> </w:t>
      </w:r>
    </w:p>
    <w:p w14:paraId="14AB262A" w14:textId="77777777" w:rsidR="00925515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t xml:space="preserve">Программа реализуется также в самостоятельной деятельности детей и в процессе взаимодействия с семьями воспитанников. </w:t>
      </w:r>
    </w:p>
    <w:p w14:paraId="347C7F96" w14:textId="77777777" w:rsidR="00925515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t xml:space="preserve">На каждого воспитанника ведется индивидуальный образовательный маршрут сопровождения педагогами и специалистами детского сада. </w:t>
      </w:r>
    </w:p>
    <w:p w14:paraId="165704A4" w14:textId="77777777" w:rsidR="00925515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t xml:space="preserve">Особенности психолого-педагогических, дефектологических и организационных условий реализации программы: </w:t>
      </w:r>
    </w:p>
    <w:p w14:paraId="43DFDFF7" w14:textId="7B69A443" w:rsidR="00925515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sym w:font="Symbol" w:char="F0B7"/>
      </w:r>
      <w:r w:rsidRPr="00C24227">
        <w:rPr>
          <w:rFonts w:ascii="Times New Roman" w:hAnsi="Times New Roman"/>
          <w:sz w:val="28"/>
          <w:szCs w:val="28"/>
        </w:rPr>
        <w:t xml:space="preserve"> </w:t>
      </w:r>
      <w:r w:rsidR="00904B18">
        <w:rPr>
          <w:rFonts w:ascii="Times New Roman" w:hAnsi="Times New Roman"/>
          <w:sz w:val="28"/>
          <w:szCs w:val="28"/>
        </w:rPr>
        <w:t>р</w:t>
      </w:r>
      <w:r w:rsidRPr="00C24227">
        <w:rPr>
          <w:rFonts w:ascii="Times New Roman" w:hAnsi="Times New Roman"/>
          <w:sz w:val="28"/>
          <w:szCs w:val="28"/>
        </w:rPr>
        <w:t xml:space="preserve">еализация коррекционно-развивающих мероприятий в соответствии с индивидуальным образовательным маршрутом дошкольника; </w:t>
      </w:r>
    </w:p>
    <w:p w14:paraId="574BC924" w14:textId="77777777" w:rsidR="00925515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sym w:font="Symbol" w:char="F0B7"/>
      </w:r>
      <w:r w:rsidRPr="00C24227">
        <w:rPr>
          <w:rFonts w:ascii="Times New Roman" w:hAnsi="Times New Roman"/>
          <w:sz w:val="28"/>
          <w:szCs w:val="28"/>
        </w:rPr>
        <w:t xml:space="preserve"> наличие оборудования, учебных пособий, методик, соответствующих типологии отклоняющего развитие детей и обеспечивающих адекватную среду жизнедеятельности; </w:t>
      </w:r>
    </w:p>
    <w:p w14:paraId="1B23DD76" w14:textId="77777777" w:rsidR="00925515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sym w:font="Symbol" w:char="F0B7"/>
      </w:r>
      <w:r w:rsidRPr="00C24227">
        <w:rPr>
          <w:rFonts w:ascii="Times New Roman" w:hAnsi="Times New Roman"/>
          <w:sz w:val="28"/>
          <w:szCs w:val="28"/>
        </w:rPr>
        <w:t xml:space="preserve"> учет особенностей развития каждого ребенка; </w:t>
      </w:r>
    </w:p>
    <w:p w14:paraId="23156B3F" w14:textId="77777777" w:rsidR="00925515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sym w:font="Symbol" w:char="F0B7"/>
      </w:r>
      <w:r w:rsidRPr="00C24227">
        <w:rPr>
          <w:rFonts w:ascii="Times New Roman" w:hAnsi="Times New Roman"/>
          <w:sz w:val="28"/>
          <w:szCs w:val="28"/>
        </w:rPr>
        <w:t xml:space="preserve"> предоставление психологических и социальных индивидуальных консультаций; </w:t>
      </w:r>
    </w:p>
    <w:p w14:paraId="70E2A3B0" w14:textId="77777777" w:rsidR="00925515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sym w:font="Symbol" w:char="F0B7"/>
      </w:r>
      <w:r w:rsidRPr="00C24227">
        <w:rPr>
          <w:rFonts w:ascii="Times New Roman" w:hAnsi="Times New Roman"/>
          <w:sz w:val="28"/>
          <w:szCs w:val="28"/>
        </w:rPr>
        <w:t xml:space="preserve"> создание условий по охране и укреплению здоровья воспитанников; </w:t>
      </w:r>
    </w:p>
    <w:p w14:paraId="440E69D2" w14:textId="77777777" w:rsidR="00925515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sym w:font="Symbol" w:char="F0B7"/>
      </w:r>
      <w:r w:rsidRPr="00C24227">
        <w:rPr>
          <w:rFonts w:ascii="Times New Roman" w:hAnsi="Times New Roman"/>
          <w:sz w:val="28"/>
          <w:szCs w:val="28"/>
        </w:rPr>
        <w:t xml:space="preserve"> формирование мотивационной готовности к обучению; </w:t>
      </w:r>
    </w:p>
    <w:p w14:paraId="78D69707" w14:textId="77777777" w:rsidR="00925515" w:rsidRDefault="00925515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 w:rsidR="00C24227" w:rsidRPr="00C24227">
        <w:rPr>
          <w:rFonts w:ascii="Times New Roman" w:hAnsi="Times New Roman"/>
          <w:sz w:val="28"/>
          <w:szCs w:val="28"/>
        </w:rPr>
        <w:t xml:space="preserve"> формирование у воспитанников целостной картины мира, расширение кругозора и речевое развитие; </w:t>
      </w:r>
    </w:p>
    <w:p w14:paraId="7A03B326" w14:textId="77777777" w:rsidR="00925515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sym w:font="Symbol" w:char="F0B7"/>
      </w:r>
      <w:r w:rsidRPr="00C24227">
        <w:rPr>
          <w:rFonts w:ascii="Times New Roman" w:hAnsi="Times New Roman"/>
          <w:sz w:val="28"/>
          <w:szCs w:val="28"/>
        </w:rPr>
        <w:t xml:space="preserve"> создание условий для развития элементарных математических представлений; </w:t>
      </w:r>
    </w:p>
    <w:p w14:paraId="4DFEA021" w14:textId="77777777" w:rsidR="00925515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sym w:font="Symbol" w:char="F0B7"/>
      </w:r>
      <w:r w:rsidRPr="00C24227">
        <w:rPr>
          <w:rFonts w:ascii="Times New Roman" w:hAnsi="Times New Roman"/>
          <w:sz w:val="28"/>
          <w:szCs w:val="28"/>
        </w:rPr>
        <w:t xml:space="preserve"> создание условий для развития и совершенствования высших психических функций (память, внимание, восприятие, мышление, речь); </w:t>
      </w:r>
    </w:p>
    <w:p w14:paraId="2DB9F6B9" w14:textId="77777777" w:rsidR="00925515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lastRenderedPageBreak/>
        <w:sym w:font="Symbol" w:char="F0B7"/>
      </w:r>
      <w:r w:rsidRPr="00C24227">
        <w:rPr>
          <w:rFonts w:ascii="Times New Roman" w:hAnsi="Times New Roman"/>
          <w:sz w:val="28"/>
          <w:szCs w:val="28"/>
        </w:rPr>
        <w:t xml:space="preserve"> создание условий для развития и совершенствования произвольности, регуляции собственного поведения, умения планировать и выполнять по плану образовательные действия; </w:t>
      </w:r>
    </w:p>
    <w:p w14:paraId="395DF51F" w14:textId="77777777" w:rsidR="00925515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sym w:font="Symbol" w:char="F0B7"/>
      </w:r>
      <w:r w:rsidRPr="00C24227">
        <w:rPr>
          <w:rFonts w:ascii="Times New Roman" w:hAnsi="Times New Roman"/>
          <w:sz w:val="28"/>
          <w:szCs w:val="28"/>
        </w:rPr>
        <w:t xml:space="preserve"> совершенствование и развитие эмоционально-личностной сферы; </w:t>
      </w:r>
    </w:p>
    <w:p w14:paraId="3948E105" w14:textId="77777777" w:rsidR="00925515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sym w:font="Symbol" w:char="F0B7"/>
      </w:r>
      <w:r w:rsidRPr="00C24227">
        <w:rPr>
          <w:rFonts w:ascii="Times New Roman" w:hAnsi="Times New Roman"/>
          <w:sz w:val="28"/>
          <w:szCs w:val="28"/>
        </w:rPr>
        <w:t xml:space="preserve"> коррекция детско-родительских отношений. </w:t>
      </w:r>
    </w:p>
    <w:p w14:paraId="6257C65E" w14:textId="50912932" w:rsidR="00925515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t>Таким образом, выполнение коррекционных, развивающих задач обеспечивается благодаря комплексному подходу и тесной взаимосвязи работы специалистов (учитель</w:t>
      </w:r>
      <w:r w:rsidR="00925515">
        <w:rPr>
          <w:rFonts w:ascii="Times New Roman" w:hAnsi="Times New Roman"/>
          <w:sz w:val="28"/>
          <w:szCs w:val="28"/>
        </w:rPr>
        <w:t>-</w:t>
      </w:r>
      <w:r w:rsidRPr="00C24227">
        <w:rPr>
          <w:rFonts w:ascii="Times New Roman" w:hAnsi="Times New Roman"/>
          <w:sz w:val="28"/>
          <w:szCs w:val="28"/>
        </w:rPr>
        <w:t xml:space="preserve">дефектолог, </w:t>
      </w:r>
      <w:r w:rsidR="00904B18">
        <w:rPr>
          <w:rFonts w:ascii="Times New Roman" w:hAnsi="Times New Roman"/>
          <w:sz w:val="28"/>
          <w:szCs w:val="28"/>
        </w:rPr>
        <w:t xml:space="preserve">тьютор, </w:t>
      </w:r>
      <w:r w:rsidRPr="00C24227">
        <w:rPr>
          <w:rFonts w:ascii="Times New Roman" w:hAnsi="Times New Roman"/>
          <w:sz w:val="28"/>
          <w:szCs w:val="28"/>
        </w:rPr>
        <w:t xml:space="preserve">педагог-психолог, учитель-логопед), воспитателей и родителей (законных представителей воспитанников). </w:t>
      </w:r>
    </w:p>
    <w:p w14:paraId="07CBE9AC" w14:textId="7A90BFAF" w:rsidR="00350D5F" w:rsidRDefault="00C24227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227">
        <w:rPr>
          <w:rFonts w:ascii="Times New Roman" w:hAnsi="Times New Roman"/>
          <w:sz w:val="28"/>
          <w:szCs w:val="28"/>
        </w:rPr>
        <w:t>Реализация принципа комплексности способствует более высоким темпам развития воспитанников и предусматривает совместную работу</w:t>
      </w:r>
      <w:r w:rsidR="00904B18">
        <w:rPr>
          <w:rFonts w:ascii="Times New Roman" w:hAnsi="Times New Roman"/>
          <w:sz w:val="28"/>
          <w:szCs w:val="28"/>
        </w:rPr>
        <w:t xml:space="preserve"> всех участников образовательного процесса.</w:t>
      </w:r>
    </w:p>
    <w:p w14:paraId="1E169E34" w14:textId="64BFEDA8" w:rsidR="00F44895" w:rsidRDefault="00F44895" w:rsidP="00C242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E6975A7" w14:textId="77777777" w:rsidR="00F44895" w:rsidRPr="00F44895" w:rsidRDefault="00F44895" w:rsidP="00F448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Организации образовательного процесса с детьми с тяжелыми нарушениями речи (ТНР)</w:t>
      </w:r>
    </w:p>
    <w:p w14:paraId="605312BF" w14:textId="77777777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Построение системы коррекционно-развивающей работы в логопедических группах для детей с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тяжелыми нарушениями речи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предусматривает интеграцию действий всех педагогов дошкольного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образовательного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учреждения и родителей воспитанников. В соответствии с Федеральным государственным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образовательным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стандартом дошкольного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образования организация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работы по реализации содержания ФГОС во всех пяти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образовательных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областях учитывает особенности речевого и общего развития детей с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тяжелой речевой патологией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14:paraId="6E03205F" w14:textId="79A72AF5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Комплексность педагогического воздействия направлена на коррекцию речевого и психофизического развития детей и обеспечение их всестороннего гармоничного развития.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Образовательный процесс для детей с тяжелыми нарушением речи организуется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в соответствии с возрастными потребностями и индивидуально-психологическими особенностями развития воспитанников. Бесспорно, ключевые позиции в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организации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коррекционной работы в условиях ДОУ для детей с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нарушениями речи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принадлежит учителю-логопеду, который осуществляет достаточно широкие и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разнообразные функции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диагностическую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коррекционно-развивающую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организационно-методическую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координирующую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консультативную. Игнорирование хотя бы одной из них неизбежно ведет к снижению качества и результатов коррекционной работы с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детьми в целом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Личностно-ориентированный характер логопедической работы предполагает обязательный учет в коррекционном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процессе не только речевых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но и индивидуально-типологических особенностей дошкольников, которые прямо или косвенно мешают нормальному развитию их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Нацеленность логопеда не только на коррекцию выявленного у ребенка речевого недостатка, но и на целостное развитие его личности с помощью специфических и неспецифических коррекционно-педагогических средств и 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способов. Анализ разных сторон психофизического развития ребенка, его потенциальных возможностей и опора на них при проведении педагогического воздействия должны стать приоритетными задачами не только логопеда, но и всех участников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образовательных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отношений - педагогического коллектива ДОУ, родителей воспитанников. Такой подход обеспечивает комплексность коррекционно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педагогического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процесса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обеспечивает возможность проведения соответствующей коррекционно-развивающей работы, используя возможности различных видов детской деятельности </w:t>
      </w:r>
      <w:r w:rsidRPr="00F4489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(игровой. познавательной, продуктивной и др.)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режимных моментов в ДОУ, свободного общения и взаимодействия ребенка со взрослыми в семье.</w:t>
      </w:r>
    </w:p>
    <w:p w14:paraId="08FDC770" w14:textId="77777777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В содержание основных задач педагогического коллектива ДОУ входят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14:paraId="0AD8CEF6" w14:textId="1F79900F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•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беспечение дошкольникам с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нарушениями речи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комфортных во всех отношениях условий развития, воспитание и обучения, создание среды комфортной психолого-педагогической и речевой поддержки ребенка;</w:t>
      </w:r>
    </w:p>
    <w:p w14:paraId="3A885A7B" w14:textId="0E29A5D1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•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роведение необходимой работы по коррекции недостатков речевого развития у детей, обеспечение их эффективной и общей речевой подготовке к школе;</w:t>
      </w:r>
    </w:p>
    <w:p w14:paraId="1C03F37B" w14:textId="79BAD1D7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•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овышение психолого-педагогической культуры компетентности родителей, побуждение их к участию в деятельности по общему и речевому развитию дошкольников в семье.</w:t>
      </w:r>
    </w:p>
    <w:p w14:paraId="5EA08482" w14:textId="77777777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Особого внимания требует руководство профессиональной деятельностью педагогического коллектива.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Наиболее значимыми направлениями в работе с педагогическими кадрами являются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14:paraId="4F084C5D" w14:textId="12BA370C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оздание специальных условий для воспитанников с ТНР в группах, логопедических кабинетах, спортивном и музыкальном залах (специальные пособия, оборудование, специальные коррекционно- развивающие технологии, методики);</w:t>
      </w:r>
    </w:p>
    <w:p w14:paraId="0C665D29" w14:textId="10465549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существление координации деятельности и постоянного взаимодействия педагогических работников </w:t>
      </w:r>
      <w:r w:rsidRPr="00F4489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(воспитателей, учителей-логопедов)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14:paraId="4E10AB69" w14:textId="134548FE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истематическое повышение квалификации педагогических работников в сфере развития детей с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тяжелыми нарушениями речи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14:paraId="708CB9DA" w14:textId="6DAEC98B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о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рганизация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обмена опытом коррекционно-педагогической работы;</w:t>
      </w:r>
    </w:p>
    <w:p w14:paraId="61C2D0D0" w14:textId="672E2CD4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ривлечение родителей воспитанников к активному участию в коррекционно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педагогическом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процессе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14:paraId="09D195B4" w14:textId="04365DD5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Реализация Ф</w:t>
      </w:r>
      <w:r w:rsidR="00E025A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ОП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дошкольного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образования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в группах компенсирующей направленности для детей с ТНР требует специфики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организации работы педагогов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14:paraId="6CD98D33" w14:textId="77777777" w:rsid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Работой по реализации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образовательной области </w:t>
      </w:r>
      <w:r w:rsidRPr="00F4489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«Речевое развитие»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руководит учитель-логопед, воспитатели группы планируют и 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осуществляют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образовательную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деятельность в соответствии с рекомендациями учителя-логопеда.</w:t>
      </w:r>
    </w:p>
    <w:p w14:paraId="13E5294A" w14:textId="2EEA3C86" w:rsid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Содержание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образовательной</w:t>
      </w:r>
      <w:r w:rsidR="00361862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области </w:t>
      </w:r>
      <w:r w:rsidRPr="00F4489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«Познавательное развитие»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обеспечивают воспитатели, педагог-психолог, учитель-логопед. Педагог-психолог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организует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работу по сенсорному развитию, развитию высших психических функций, становлению сознания, развитию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воображения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и творческой активности, совершенствованию эмоционально-волевой сферы, а воспитатели работают над развитием познавательной мотивации, формированием познавательных действий, первичных представлений о себе, других людях, объектах окружающего мира, о свойствах и отношениях объектов окружающего мира. Учитель-логопед наряду с коррекционно-развивающей работой помогает воспитателям выбрать адекватные методы и приемы работы с учетом индивидуальных особенностей и возможностей каждого ребенка с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тяжелыми нарушениями речи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и этапа коррекционной работы. </w:t>
      </w:r>
    </w:p>
    <w:p w14:paraId="5E607FF0" w14:textId="77777777" w:rsid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Образовательную область </w:t>
      </w:r>
      <w:r w:rsidRPr="00F4489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«Социально-коммуникативное развитие»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реализуют воспитатели, учитель-логопед и педагог-психолог в соответствии со своими функциональными обязанностями. </w:t>
      </w:r>
    </w:p>
    <w:p w14:paraId="58024C6A" w14:textId="77777777" w:rsid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 реализации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образовательной области </w:t>
      </w:r>
      <w:r w:rsidRPr="00F4489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«Художественно-эстетическое развитие»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принимают участие воспитатели, учитель-логопед и музыкальный руководитель. </w:t>
      </w:r>
    </w:p>
    <w:p w14:paraId="4868E193" w14:textId="37191333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Образовательную работу в образовательной области </w:t>
      </w:r>
      <w:r w:rsidRPr="00F4489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«Физическое развитие»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осуществляют инструктор по физической культуре, воспитатели группы при обязательном подключении учителя-логопеда.</w:t>
      </w:r>
    </w:p>
    <w:p w14:paraId="7AA28D4E" w14:textId="5EB6FD65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Реализация содержания всех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образовательных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областей Ф</w:t>
      </w:r>
      <w:r w:rsidR="00E025A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ОП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предусматривает обязательное взаимодействие всех педагогических работников ДОУ с родителями воспитанников (открытые мероприятия с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детьми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совместные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проекты с родителями и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детьми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тренинги, консультирование и другие формы работы).</w:t>
      </w:r>
    </w:p>
    <w:p w14:paraId="4913DF6C" w14:textId="7C99BC90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Образовательный процесс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в группах компенсирующей направленности для детей с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ТНР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обеспечивает целостное всестороннее развитие ребёнка,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организуется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специальная квалифицированная коррекция развития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речевая практика ребёнка, целенаправленное формирование предпосылок для овладения всеми компонентами языка и становления функции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14:paraId="1A6F1644" w14:textId="77777777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Наряду с коррекционно-развивающей работой с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детьми с ТНР целесообразно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проведение комплекса оздоровительных мероприятий, при этом особое внимание уделяется соблюдению режима дня, общему физическому развитию, доступным формам профилактики заболеваний, закаливанию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организма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ребенка с учетом медицинских показаний. Развитие двигательных функций и преодоление даже незначительных двигательных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нарушений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наряду с ранней стимуляцией моторного развития, 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способствует предупреждению выраженных трудностей в формировании речевой функции.</w:t>
      </w:r>
    </w:p>
    <w:p w14:paraId="32B5F4FD" w14:textId="77777777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Система коррекционной работы по преодолению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нарушений развития речи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у детей осуществляется в результате комплексной медико-психолого-педагогической помощи. Комплексное психолого-медико-педагогическое сопровождение воспитанников предполагает выбор и реализацию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коррекционно-образовательного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маршрута в соответствии с особыми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образовательными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потребностями ребенка, преодоление затруднений в освоении основной адаптированной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образовательной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программы дошкольного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образования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Педагоги и другие специалисты, осуществляющие сопровождение ребёнка,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реализуют следующие профессиональные функции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14:paraId="09844FED" w14:textId="77777777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диагностическую (определяют причину трудности с помощью комплексной педагогической и психологической диагностики);</w:t>
      </w:r>
    </w:p>
    <w:p w14:paraId="33FAEB8C" w14:textId="77777777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проектную (разрабатывают на основе результатов диагностики индивидуальный маршрут развития);</w:t>
      </w:r>
    </w:p>
    <w:p w14:paraId="3C2B3965" w14:textId="77777777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сопровождающую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(реализуют индивидуальный маршрут сопровождения)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14:paraId="6145A1DE" w14:textId="77777777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аналитическую (анализируют промежуточные и итоговые результаты реализации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образовательных маршрутов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).</w:t>
      </w:r>
    </w:p>
    <w:p w14:paraId="475FBB1B" w14:textId="77777777" w:rsidR="00F44895" w:rsidRPr="00F44895" w:rsidRDefault="00F44895" w:rsidP="00F44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Учитывая индивидуальные особенности каждого ребенка с 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тяжелыми нарушениями речи</w:t>
      </w:r>
      <w:r w:rsidRPr="00F448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педагоги ДОУ осуществляют комплекс совместной коррекционно-педагогической работы, направленной на полноценное развитие речевой, интеллектуальной, двигательной и социально-эмоциональной сфер личности ребенка-дошкольника.</w:t>
      </w:r>
    </w:p>
    <w:p w14:paraId="45E4B775" w14:textId="77777777" w:rsidR="00C24227" w:rsidRDefault="00C24227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4D02E3F" w14:textId="77777777" w:rsidR="00552465" w:rsidRPr="00C473FC" w:rsidRDefault="004A4AF0" w:rsidP="00350D5F">
      <w:pPr>
        <w:pStyle w:val="a3"/>
        <w:kinsoku w:val="0"/>
        <w:overflowPunct w:val="0"/>
        <w:ind w:left="0"/>
        <w:jc w:val="center"/>
        <w:rPr>
          <w:b/>
          <w:bCs/>
        </w:rPr>
      </w:pPr>
      <w:r w:rsidRPr="00CD46FB">
        <w:rPr>
          <w:b/>
          <w:bCs/>
        </w:rPr>
        <w:t>Организация образования по дополнительным программам</w:t>
      </w:r>
      <w:r w:rsidRPr="00CD46FB">
        <w:rPr>
          <w:b/>
          <w:bCs/>
          <w:spacing w:val="-17"/>
        </w:rPr>
        <w:t xml:space="preserve"> </w:t>
      </w:r>
      <w:r w:rsidRPr="00CD46FB">
        <w:rPr>
          <w:b/>
          <w:bCs/>
        </w:rPr>
        <w:t>дошкольного обр</w:t>
      </w:r>
      <w:r w:rsidR="00C125B4">
        <w:rPr>
          <w:b/>
          <w:bCs/>
        </w:rPr>
        <w:t>азования в МБДОУ «Детский сад №</w:t>
      </w:r>
      <w:r w:rsidRPr="00CD46FB">
        <w:rPr>
          <w:b/>
          <w:bCs/>
        </w:rPr>
        <w:t>28</w:t>
      </w:r>
      <w:r w:rsidRPr="00CD46FB">
        <w:rPr>
          <w:b/>
          <w:bCs/>
          <w:spacing w:val="-14"/>
        </w:rPr>
        <w:t xml:space="preserve"> </w:t>
      </w:r>
      <w:r w:rsidRPr="00CD46FB">
        <w:rPr>
          <w:b/>
          <w:bCs/>
        </w:rPr>
        <w:t>«Надежда»</w:t>
      </w:r>
    </w:p>
    <w:p w14:paraId="318AFAA8" w14:textId="77777777" w:rsidR="00DD3657" w:rsidRPr="00C21C4C" w:rsidRDefault="00C21C4C" w:rsidP="00C21C4C">
      <w:pPr>
        <w:pStyle w:val="a3"/>
        <w:kinsoku w:val="0"/>
        <w:overflowPunct w:val="0"/>
        <w:ind w:left="0" w:firstLine="709"/>
        <w:jc w:val="right"/>
        <w:rPr>
          <w:b/>
        </w:rPr>
      </w:pPr>
      <w:r>
        <w:rPr>
          <w:b/>
        </w:rPr>
        <w:t xml:space="preserve">Таблица </w:t>
      </w:r>
      <w:r w:rsidRPr="00C21C4C">
        <w:rPr>
          <w:b/>
        </w:rPr>
        <w:t>5</w:t>
      </w:r>
    </w:p>
    <w:p w14:paraId="3BBEDBB8" w14:textId="26BFD384" w:rsidR="001A4583" w:rsidRPr="008F6A31" w:rsidRDefault="003A390F" w:rsidP="00D07C06">
      <w:pPr>
        <w:spacing w:after="0" w:line="240" w:lineRule="auto"/>
        <w:ind w:firstLine="709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F6A31">
        <w:rPr>
          <w:rFonts w:ascii="Times New Roman" w:hAnsi="Times New Roman"/>
          <w:b/>
          <w:color w:val="000000" w:themeColor="text1"/>
          <w:sz w:val="28"/>
          <w:szCs w:val="28"/>
        </w:rPr>
        <w:t>Приказ №</w:t>
      </w:r>
      <w:r w:rsidR="008F6A31" w:rsidRPr="008F6A31">
        <w:rPr>
          <w:rFonts w:ascii="Times New Roman" w:hAnsi="Times New Roman"/>
          <w:b/>
          <w:color w:val="000000" w:themeColor="text1"/>
          <w:sz w:val="28"/>
          <w:szCs w:val="28"/>
        </w:rPr>
        <w:t>68</w:t>
      </w:r>
      <w:r w:rsidR="004A4AF0" w:rsidRPr="008F6A31">
        <w:rPr>
          <w:rFonts w:ascii="Times New Roman" w:hAnsi="Times New Roman"/>
          <w:b/>
          <w:color w:val="000000" w:themeColor="text1"/>
          <w:sz w:val="28"/>
          <w:szCs w:val="28"/>
        </w:rPr>
        <w:t xml:space="preserve">-од от </w:t>
      </w:r>
      <w:r w:rsidR="008F6A31" w:rsidRPr="008F6A31">
        <w:rPr>
          <w:rFonts w:ascii="Times New Roman" w:hAnsi="Times New Roman"/>
          <w:b/>
          <w:color w:val="000000" w:themeColor="text1"/>
          <w:sz w:val="28"/>
          <w:szCs w:val="28"/>
        </w:rPr>
        <w:t>18</w:t>
      </w:r>
      <w:r w:rsidRPr="008F6A31">
        <w:rPr>
          <w:rFonts w:ascii="Times New Roman" w:hAnsi="Times New Roman"/>
          <w:b/>
          <w:color w:val="000000" w:themeColor="text1"/>
          <w:sz w:val="28"/>
          <w:szCs w:val="28"/>
        </w:rPr>
        <w:t>.08.20</w:t>
      </w:r>
      <w:r w:rsidR="00361862">
        <w:rPr>
          <w:rFonts w:ascii="Times New Roman" w:hAnsi="Times New Roman"/>
          <w:b/>
          <w:color w:val="000000" w:themeColor="text1"/>
          <w:sz w:val="28"/>
          <w:szCs w:val="28"/>
        </w:rPr>
        <w:t>23</w:t>
      </w:r>
      <w:r w:rsidR="00376295" w:rsidRPr="008F6A3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г.</w:t>
      </w:r>
    </w:p>
    <w:tbl>
      <w:tblPr>
        <w:tblStyle w:val="ab"/>
        <w:tblpPr w:leftFromText="180" w:rightFromText="180" w:vertAnchor="text" w:tblpX="-1026" w:tblpY="1"/>
        <w:tblOverlap w:val="never"/>
        <w:tblW w:w="10773" w:type="dxa"/>
        <w:tblLook w:val="04A0" w:firstRow="1" w:lastRow="0" w:firstColumn="1" w:lastColumn="0" w:noHBand="0" w:noVBand="1"/>
      </w:tblPr>
      <w:tblGrid>
        <w:gridCol w:w="622"/>
        <w:gridCol w:w="2038"/>
        <w:gridCol w:w="2835"/>
        <w:gridCol w:w="1246"/>
        <w:gridCol w:w="2152"/>
        <w:gridCol w:w="1880"/>
      </w:tblGrid>
      <w:tr w:rsidR="006604AA" w:rsidRPr="00C26F09" w14:paraId="2DBB6C12" w14:textId="77777777" w:rsidTr="00C26F09">
        <w:trPr>
          <w:trHeight w:val="49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445AE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26F09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1E4F3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F09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2FF915B8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F09">
              <w:rPr>
                <w:rFonts w:ascii="Times New Roman" w:hAnsi="Times New Roman"/>
                <w:b/>
                <w:sz w:val="24"/>
                <w:szCs w:val="24"/>
              </w:rPr>
              <w:t>руководителя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30CB6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F09">
              <w:rPr>
                <w:rFonts w:ascii="Times New Roman" w:hAnsi="Times New Roman"/>
                <w:b/>
                <w:sz w:val="24"/>
                <w:szCs w:val="24"/>
              </w:rPr>
              <w:t>Название кружка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B65EE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F09">
              <w:rPr>
                <w:rFonts w:ascii="Times New Roman" w:hAnsi="Times New Roman"/>
                <w:b/>
                <w:sz w:val="24"/>
                <w:szCs w:val="24"/>
              </w:rPr>
              <w:t>Кол-во детей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21DB3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F09">
              <w:rPr>
                <w:rFonts w:ascii="Times New Roman" w:hAnsi="Times New Roman"/>
                <w:b/>
                <w:sz w:val="24"/>
                <w:szCs w:val="24"/>
              </w:rPr>
              <w:t>Место проведение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A3C63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F09">
              <w:rPr>
                <w:rFonts w:ascii="Times New Roman" w:hAnsi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6604AA" w:rsidRPr="00C26F09" w14:paraId="61D5CF61" w14:textId="77777777" w:rsidTr="00C26F09">
        <w:trPr>
          <w:trHeight w:val="49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BAAB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FA94" w14:textId="6BF7F19C" w:rsidR="006604AA" w:rsidRPr="00C26F09" w:rsidRDefault="00502953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Захаренко К.И.</w:t>
            </w:r>
          </w:p>
          <w:p w14:paraId="31BFCC0B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(воспитатель)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9864" w14:textId="113A8A42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«</w:t>
            </w:r>
            <w:r w:rsidR="002F073E">
              <w:rPr>
                <w:rFonts w:ascii="Times New Roman" w:hAnsi="Times New Roman"/>
                <w:sz w:val="24"/>
                <w:szCs w:val="24"/>
              </w:rPr>
              <w:t>Юный эколог»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F85C" w14:textId="000B9A89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1</w:t>
            </w:r>
            <w:r w:rsidR="002F07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DEEC" w14:textId="1F28F031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Группа «</w:t>
            </w:r>
            <w:r w:rsidR="002F073E">
              <w:rPr>
                <w:rFonts w:ascii="Times New Roman" w:hAnsi="Times New Roman"/>
                <w:sz w:val="24"/>
                <w:szCs w:val="24"/>
              </w:rPr>
              <w:t>Звездочки</w:t>
            </w:r>
            <w:r w:rsidRPr="00C26F0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0D87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Пятница 15.40</w:t>
            </w:r>
          </w:p>
        </w:tc>
      </w:tr>
      <w:tr w:rsidR="002F073E" w:rsidRPr="00C26F09" w14:paraId="60995BCB" w14:textId="77777777" w:rsidTr="00C26F09">
        <w:trPr>
          <w:trHeight w:val="49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83E7" w14:textId="76636045" w:rsidR="002F073E" w:rsidRPr="00C26F09" w:rsidRDefault="002F073E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71CEB" w14:textId="293591CB" w:rsidR="002F073E" w:rsidRPr="00C26F09" w:rsidRDefault="002F073E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Антоненкова Л.А.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41B4" w14:textId="679A4438" w:rsidR="002F073E" w:rsidRPr="00C26F09" w:rsidRDefault="002F073E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«Родные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023687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8A87" w14:textId="2665302F" w:rsidR="002F073E" w:rsidRPr="00C26F09" w:rsidRDefault="002F073E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330B" w14:textId="77777777" w:rsidR="002F073E" w:rsidRDefault="002F073E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Группа»</w:t>
            </w:r>
          </w:p>
          <w:p w14:paraId="57954BB6" w14:textId="0796ADEE" w:rsidR="002F073E" w:rsidRPr="00C26F09" w:rsidRDefault="002F073E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Звездочки»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69E6" w14:textId="1B06397B" w:rsidR="002F073E" w:rsidRPr="00C26F09" w:rsidRDefault="002F073E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 15.40</w:t>
            </w:r>
          </w:p>
        </w:tc>
      </w:tr>
      <w:tr w:rsidR="006604AA" w:rsidRPr="00C26F09" w14:paraId="356A6F6D" w14:textId="77777777" w:rsidTr="00C26F09">
        <w:trPr>
          <w:trHeight w:val="49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A62F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5322" w14:textId="27FF167E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 xml:space="preserve">Зайцева </w:t>
            </w:r>
            <w:r w:rsidR="00502953" w:rsidRPr="00C26F09">
              <w:rPr>
                <w:rFonts w:ascii="Times New Roman" w:hAnsi="Times New Roman"/>
                <w:sz w:val="24"/>
                <w:szCs w:val="24"/>
              </w:rPr>
              <w:t>С.А.</w:t>
            </w:r>
          </w:p>
          <w:p w14:paraId="536F1512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(воспитатель)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2595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«Театральный сундучок»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C15C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4C668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Группа «Радуга»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C517B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340EC363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15.40</w:t>
            </w:r>
          </w:p>
        </w:tc>
      </w:tr>
      <w:tr w:rsidR="006604AA" w:rsidRPr="00C26F09" w14:paraId="12A542F0" w14:textId="77777777" w:rsidTr="00C26F09">
        <w:trPr>
          <w:trHeight w:val="49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86DB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6CBB" w14:textId="4F4FF5C0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6F09">
              <w:rPr>
                <w:rFonts w:ascii="Times New Roman" w:hAnsi="Times New Roman"/>
                <w:sz w:val="24"/>
                <w:szCs w:val="24"/>
              </w:rPr>
              <w:t>Ласькова</w:t>
            </w:r>
            <w:proofErr w:type="spellEnd"/>
            <w:r w:rsidRPr="00C26F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02953" w:rsidRPr="00C26F09">
              <w:rPr>
                <w:rFonts w:ascii="Times New Roman" w:hAnsi="Times New Roman"/>
                <w:sz w:val="24"/>
                <w:szCs w:val="24"/>
              </w:rPr>
              <w:t>И.Н.</w:t>
            </w:r>
          </w:p>
          <w:p w14:paraId="595B0E5C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(воспитатель)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C3C1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«В гостях у сказки»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7EE8" w14:textId="4A4B429B" w:rsidR="006604AA" w:rsidRPr="00C26F09" w:rsidRDefault="002F073E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D622D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Группа «Светлячки»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0E4D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062D4B0F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15.40</w:t>
            </w:r>
          </w:p>
        </w:tc>
      </w:tr>
      <w:tr w:rsidR="006604AA" w:rsidRPr="00C26F09" w14:paraId="13836C0F" w14:textId="77777777" w:rsidTr="00C26F09">
        <w:trPr>
          <w:trHeight w:val="49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A569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9E24" w14:textId="6C32D63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6F09">
              <w:rPr>
                <w:rFonts w:ascii="Times New Roman" w:hAnsi="Times New Roman"/>
                <w:sz w:val="24"/>
                <w:szCs w:val="24"/>
              </w:rPr>
              <w:t>Смычкова</w:t>
            </w:r>
            <w:proofErr w:type="spellEnd"/>
            <w:r w:rsidRPr="00C26F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02953" w:rsidRPr="00C26F09">
              <w:rPr>
                <w:rFonts w:ascii="Times New Roman" w:hAnsi="Times New Roman"/>
                <w:sz w:val="24"/>
                <w:szCs w:val="24"/>
              </w:rPr>
              <w:t>Л.В.</w:t>
            </w:r>
          </w:p>
          <w:p w14:paraId="716A7B41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(воспитатель)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64F3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«Сенсорное развитие детей младшего дошкольного возраста»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8D54" w14:textId="76BE63F1" w:rsidR="006604AA" w:rsidRPr="00C26F09" w:rsidRDefault="002F073E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9B32" w14:textId="29436A74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Группа «</w:t>
            </w:r>
            <w:r w:rsidR="002F073E">
              <w:rPr>
                <w:rFonts w:ascii="Times New Roman" w:hAnsi="Times New Roman"/>
                <w:sz w:val="24"/>
                <w:szCs w:val="24"/>
              </w:rPr>
              <w:t>Светлячки</w:t>
            </w:r>
            <w:r w:rsidRPr="00C26F0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8922D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396C86FD" w14:textId="77777777" w:rsidR="006604AA" w:rsidRPr="00C26F09" w:rsidRDefault="006604AA" w:rsidP="0066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F09">
              <w:rPr>
                <w:rFonts w:ascii="Times New Roman" w:hAnsi="Times New Roman"/>
                <w:sz w:val="24"/>
                <w:szCs w:val="24"/>
              </w:rPr>
              <w:t>15.40</w:t>
            </w:r>
          </w:p>
        </w:tc>
      </w:tr>
    </w:tbl>
    <w:p w14:paraId="2E11604A" w14:textId="77777777" w:rsidR="00691437" w:rsidRDefault="00691437" w:rsidP="008F4E60">
      <w:pPr>
        <w:pStyle w:val="a3"/>
        <w:kinsoku w:val="0"/>
        <w:overflowPunct w:val="0"/>
        <w:ind w:left="0"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200A9A5D" w14:textId="77777777" w:rsidR="00691437" w:rsidRDefault="00691437" w:rsidP="008F4E60">
      <w:pPr>
        <w:pStyle w:val="a3"/>
        <w:kinsoku w:val="0"/>
        <w:overflowPunct w:val="0"/>
        <w:ind w:left="0" w:firstLine="709"/>
        <w:jc w:val="both"/>
        <w:rPr>
          <w:color w:val="000000"/>
        </w:rPr>
      </w:pPr>
    </w:p>
    <w:p w14:paraId="4D36D7C4" w14:textId="77777777" w:rsidR="00691437" w:rsidRDefault="00691437" w:rsidP="008F4E60">
      <w:pPr>
        <w:pStyle w:val="a3"/>
        <w:kinsoku w:val="0"/>
        <w:overflowPunct w:val="0"/>
        <w:ind w:left="0" w:firstLine="709"/>
        <w:jc w:val="both"/>
        <w:rPr>
          <w:color w:val="000000"/>
        </w:rPr>
      </w:pPr>
    </w:p>
    <w:p w14:paraId="43EFB84E" w14:textId="77777777" w:rsidR="00691437" w:rsidRDefault="00691437" w:rsidP="008F4E60">
      <w:pPr>
        <w:pStyle w:val="a3"/>
        <w:kinsoku w:val="0"/>
        <w:overflowPunct w:val="0"/>
        <w:ind w:left="0" w:firstLine="709"/>
        <w:jc w:val="both"/>
        <w:rPr>
          <w:color w:val="000000"/>
        </w:rPr>
      </w:pPr>
    </w:p>
    <w:p w14:paraId="32A89D17" w14:textId="77777777" w:rsidR="00691437" w:rsidRDefault="00691437" w:rsidP="008F4E60">
      <w:pPr>
        <w:pStyle w:val="a3"/>
        <w:kinsoku w:val="0"/>
        <w:overflowPunct w:val="0"/>
        <w:ind w:left="0" w:firstLine="709"/>
        <w:jc w:val="both"/>
        <w:rPr>
          <w:color w:val="000000"/>
        </w:rPr>
      </w:pPr>
    </w:p>
    <w:p w14:paraId="3C3EA2C2" w14:textId="77777777" w:rsidR="00691437" w:rsidRDefault="00691437" w:rsidP="008F4E60">
      <w:pPr>
        <w:pStyle w:val="a3"/>
        <w:kinsoku w:val="0"/>
        <w:overflowPunct w:val="0"/>
        <w:ind w:left="0" w:firstLine="709"/>
        <w:jc w:val="both"/>
        <w:rPr>
          <w:color w:val="000000"/>
        </w:rPr>
      </w:pPr>
    </w:p>
    <w:p w14:paraId="17FE0750" w14:textId="77777777" w:rsidR="00691437" w:rsidRDefault="00691437" w:rsidP="008F4E60">
      <w:pPr>
        <w:pStyle w:val="a3"/>
        <w:kinsoku w:val="0"/>
        <w:overflowPunct w:val="0"/>
        <w:ind w:left="0" w:firstLine="709"/>
        <w:jc w:val="both"/>
        <w:rPr>
          <w:color w:val="000000"/>
        </w:rPr>
      </w:pPr>
    </w:p>
    <w:p w14:paraId="3839AA69" w14:textId="77777777" w:rsidR="00691437" w:rsidRDefault="00691437" w:rsidP="008F4E60">
      <w:pPr>
        <w:pStyle w:val="a3"/>
        <w:kinsoku w:val="0"/>
        <w:overflowPunct w:val="0"/>
        <w:ind w:left="0" w:firstLine="709"/>
        <w:jc w:val="both"/>
        <w:rPr>
          <w:color w:val="000000"/>
        </w:rPr>
      </w:pPr>
    </w:p>
    <w:p w14:paraId="3CA9DC31" w14:textId="77777777" w:rsidR="00691437" w:rsidRDefault="00691437" w:rsidP="008F4E60">
      <w:pPr>
        <w:pStyle w:val="a3"/>
        <w:kinsoku w:val="0"/>
        <w:overflowPunct w:val="0"/>
        <w:ind w:left="0" w:firstLine="709"/>
        <w:jc w:val="both"/>
        <w:rPr>
          <w:color w:val="000000"/>
        </w:rPr>
      </w:pPr>
    </w:p>
    <w:tbl>
      <w:tblPr>
        <w:tblStyle w:val="ab"/>
        <w:tblpPr w:leftFromText="180" w:rightFromText="180" w:vertAnchor="text" w:tblpX="-1281" w:tblpY="1"/>
        <w:tblOverlap w:val="never"/>
        <w:tblW w:w="10773" w:type="dxa"/>
        <w:tblLook w:val="04A0" w:firstRow="1" w:lastRow="0" w:firstColumn="1" w:lastColumn="0" w:noHBand="0" w:noVBand="1"/>
      </w:tblPr>
      <w:tblGrid>
        <w:gridCol w:w="622"/>
        <w:gridCol w:w="2478"/>
        <w:gridCol w:w="2140"/>
        <w:gridCol w:w="1501"/>
        <w:gridCol w:w="2152"/>
        <w:gridCol w:w="1880"/>
      </w:tblGrid>
      <w:tr w:rsidR="00691437" w:rsidRPr="003133A4" w14:paraId="5A28AB57" w14:textId="77777777" w:rsidTr="00691437">
        <w:trPr>
          <w:trHeight w:val="76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8A2C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1" w:name="_Hlk161128782"/>
            <w:r w:rsidRPr="003133A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AF7A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Кравцова Елена Валериевна</w:t>
            </w:r>
          </w:p>
          <w:p w14:paraId="1C3E879B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(воспитатель)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50633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«Поделки Самоделкина»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B918A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521E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Группа «Родничок»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33D2" w14:textId="77777777" w:rsidR="00691437" w:rsidRP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437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  <w:p w14:paraId="2872E0D9" w14:textId="77777777" w:rsidR="00691437" w:rsidRP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437">
              <w:rPr>
                <w:rFonts w:ascii="Times New Roman" w:hAnsi="Times New Roman"/>
                <w:sz w:val="28"/>
                <w:szCs w:val="28"/>
              </w:rPr>
              <w:t>15.40</w:t>
            </w:r>
          </w:p>
        </w:tc>
      </w:tr>
      <w:tr w:rsidR="00691437" w:rsidRPr="003133A4" w14:paraId="40197C01" w14:textId="77777777" w:rsidTr="00691437">
        <w:trPr>
          <w:trHeight w:val="76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FF85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8622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133A4">
              <w:rPr>
                <w:rFonts w:ascii="Times New Roman" w:hAnsi="Times New Roman"/>
                <w:sz w:val="28"/>
                <w:szCs w:val="28"/>
              </w:rPr>
              <w:t>Силкина</w:t>
            </w:r>
            <w:proofErr w:type="spellEnd"/>
            <w:r w:rsidRPr="003133A4">
              <w:rPr>
                <w:rFonts w:ascii="Times New Roman" w:hAnsi="Times New Roman"/>
                <w:sz w:val="28"/>
                <w:szCs w:val="28"/>
              </w:rPr>
              <w:t xml:space="preserve"> Светлана Александровна</w:t>
            </w:r>
          </w:p>
          <w:p w14:paraId="52CA80A5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(воспитатель)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61FEB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«Волшебный карандаш»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35C61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BBF32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Группа «Родничок»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9F5C" w14:textId="77777777" w:rsidR="00691437" w:rsidRP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437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  <w:p w14:paraId="12B836C2" w14:textId="77777777" w:rsidR="00691437" w:rsidRP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437">
              <w:rPr>
                <w:rFonts w:ascii="Times New Roman" w:hAnsi="Times New Roman"/>
                <w:sz w:val="28"/>
                <w:szCs w:val="28"/>
              </w:rPr>
              <w:t>15.40</w:t>
            </w:r>
          </w:p>
        </w:tc>
      </w:tr>
      <w:tr w:rsidR="00691437" w:rsidRPr="003133A4" w14:paraId="2D3080E4" w14:textId="77777777" w:rsidTr="00691437">
        <w:trPr>
          <w:trHeight w:val="76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70FCD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F25C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 xml:space="preserve">Вознова </w:t>
            </w:r>
          </w:p>
          <w:p w14:paraId="618F6074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Елена Сергеевна</w:t>
            </w:r>
          </w:p>
          <w:p w14:paraId="54742259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(воспитатель)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92DE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91437">
              <w:rPr>
                <w:rFonts w:ascii="Times New Roman" w:hAnsi="Times New Roman"/>
                <w:sz w:val="28"/>
                <w:szCs w:val="28"/>
              </w:rPr>
              <w:t>«Умелые ручки»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FCA8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80BD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Группа «Капельки»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A5FC" w14:textId="77777777" w:rsidR="00691437" w:rsidRP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437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  <w:p w14:paraId="1AF4676D" w14:textId="77777777" w:rsidR="00691437" w:rsidRP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437">
              <w:rPr>
                <w:rFonts w:ascii="Times New Roman" w:hAnsi="Times New Roman"/>
                <w:sz w:val="28"/>
                <w:szCs w:val="28"/>
              </w:rPr>
              <w:t>15.40</w:t>
            </w:r>
          </w:p>
        </w:tc>
      </w:tr>
      <w:tr w:rsidR="00691437" w:rsidRPr="003133A4" w14:paraId="750232EC" w14:textId="77777777" w:rsidTr="00691437">
        <w:trPr>
          <w:trHeight w:val="269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6F77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9EA65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133A4">
              <w:rPr>
                <w:rFonts w:ascii="Times New Roman" w:hAnsi="Times New Roman"/>
                <w:sz w:val="28"/>
                <w:szCs w:val="28"/>
              </w:rPr>
              <w:t>Радговская</w:t>
            </w:r>
            <w:proofErr w:type="spellEnd"/>
            <w:r w:rsidRPr="003133A4">
              <w:rPr>
                <w:rFonts w:ascii="Times New Roman" w:hAnsi="Times New Roman"/>
                <w:sz w:val="28"/>
                <w:szCs w:val="28"/>
              </w:rPr>
              <w:t xml:space="preserve"> Елена Николаевна</w:t>
            </w:r>
          </w:p>
          <w:p w14:paraId="14E1E715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(воспитатель)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C18F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«Волшебные палочки </w:t>
            </w:r>
            <w:proofErr w:type="spellStart"/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Кьюизенера</w:t>
            </w:r>
            <w:proofErr w:type="spellEnd"/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55E0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64CA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Группа «Капельки»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813C" w14:textId="77777777" w:rsidR="00691437" w:rsidRP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437">
              <w:rPr>
                <w:rFonts w:ascii="Times New Roman" w:hAnsi="Times New Roman"/>
                <w:sz w:val="28"/>
                <w:szCs w:val="28"/>
              </w:rPr>
              <w:t xml:space="preserve">Четверг </w:t>
            </w:r>
          </w:p>
          <w:p w14:paraId="2CE8AB59" w14:textId="77777777" w:rsidR="00691437" w:rsidRP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437">
              <w:rPr>
                <w:rFonts w:ascii="Times New Roman" w:hAnsi="Times New Roman"/>
                <w:sz w:val="28"/>
                <w:szCs w:val="28"/>
              </w:rPr>
              <w:t>15.40</w:t>
            </w:r>
          </w:p>
        </w:tc>
      </w:tr>
      <w:tr w:rsidR="00691437" w:rsidRPr="003133A4" w14:paraId="02FFADEB" w14:textId="77777777" w:rsidTr="00691437">
        <w:trPr>
          <w:trHeight w:val="76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86D69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41B7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Чернова Татьяна Витальевна</w:t>
            </w:r>
          </w:p>
          <w:p w14:paraId="62F7EAF6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(воспитатель)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C558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Игралочка</w:t>
            </w:r>
            <w:proofErr w:type="spellEnd"/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8A2FA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11AC6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Группа «Ручеёк»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D027D" w14:textId="77777777" w:rsidR="00691437" w:rsidRP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437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  <w:p w14:paraId="3AE51FBF" w14:textId="77777777" w:rsidR="00691437" w:rsidRP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437">
              <w:rPr>
                <w:rFonts w:ascii="Times New Roman" w:hAnsi="Times New Roman"/>
                <w:sz w:val="28"/>
                <w:szCs w:val="28"/>
              </w:rPr>
              <w:t>15.40</w:t>
            </w:r>
          </w:p>
        </w:tc>
      </w:tr>
      <w:tr w:rsidR="00691437" w:rsidRPr="003133A4" w14:paraId="5D30C622" w14:textId="77777777" w:rsidTr="00691437">
        <w:trPr>
          <w:trHeight w:val="76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C772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274C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Мищенкова Дарья Николаевна (воспитатель)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7903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31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«Поэзия для дошколят»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18DF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E001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Группа «Ручеёк»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C703" w14:textId="77777777" w:rsid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Среда </w:t>
            </w:r>
          </w:p>
          <w:p w14:paraId="61E65AA8" w14:textId="2EC353DB" w:rsidR="00691437" w:rsidRP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15.40</w:t>
            </w:r>
          </w:p>
        </w:tc>
      </w:tr>
      <w:tr w:rsidR="00691437" w:rsidRPr="003133A4" w14:paraId="1D9B193E" w14:textId="77777777" w:rsidTr="00691437">
        <w:trPr>
          <w:trHeight w:val="76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DDDCB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8D9D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133A4">
              <w:rPr>
                <w:rFonts w:ascii="Times New Roman" w:hAnsi="Times New Roman"/>
                <w:sz w:val="28"/>
                <w:szCs w:val="28"/>
              </w:rPr>
              <w:t>Довжикова</w:t>
            </w:r>
            <w:proofErr w:type="spellEnd"/>
            <w:r w:rsidRPr="003133A4">
              <w:rPr>
                <w:rFonts w:ascii="Times New Roman" w:hAnsi="Times New Roman"/>
                <w:sz w:val="28"/>
                <w:szCs w:val="28"/>
              </w:rPr>
              <w:t xml:space="preserve"> Ольга Альбертовна</w:t>
            </w:r>
          </w:p>
          <w:p w14:paraId="541F83D8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(воспитатель)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DE12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«Азбука безопасности»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2D5C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ED93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Группа «Ромашки»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015B" w14:textId="77777777" w:rsidR="00691437" w:rsidRP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437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  <w:p w14:paraId="3D0901E9" w14:textId="77777777" w:rsidR="00691437" w:rsidRP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437">
              <w:rPr>
                <w:rFonts w:ascii="Times New Roman" w:hAnsi="Times New Roman"/>
                <w:sz w:val="28"/>
                <w:szCs w:val="28"/>
              </w:rPr>
              <w:t>15.40</w:t>
            </w:r>
          </w:p>
        </w:tc>
      </w:tr>
      <w:tr w:rsidR="00691437" w:rsidRPr="003133A4" w14:paraId="7FA731AB" w14:textId="77777777" w:rsidTr="00691437">
        <w:trPr>
          <w:trHeight w:val="76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431F1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E343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Бондаренко Наталия Витальевна</w:t>
            </w:r>
          </w:p>
          <w:p w14:paraId="1AC74CB8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(воспитатель)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6FE57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«Дорогою добра»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4518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7C5D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Группа «Ромашки»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E30A" w14:textId="77777777" w:rsidR="00691437" w:rsidRP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437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  <w:p w14:paraId="210CB5CD" w14:textId="77777777" w:rsidR="00691437" w:rsidRP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437">
              <w:rPr>
                <w:rFonts w:ascii="Times New Roman" w:hAnsi="Times New Roman"/>
                <w:sz w:val="28"/>
                <w:szCs w:val="28"/>
              </w:rPr>
              <w:t>15.40</w:t>
            </w:r>
          </w:p>
        </w:tc>
      </w:tr>
      <w:tr w:rsidR="00691437" w:rsidRPr="003133A4" w14:paraId="5ED7C90E" w14:textId="77777777" w:rsidTr="00691437">
        <w:trPr>
          <w:trHeight w:val="76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5E30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3505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133A4">
              <w:rPr>
                <w:rFonts w:ascii="Times New Roman" w:hAnsi="Times New Roman"/>
                <w:sz w:val="28"/>
                <w:szCs w:val="28"/>
              </w:rPr>
              <w:t>Солтаева</w:t>
            </w:r>
            <w:proofErr w:type="spellEnd"/>
            <w:r w:rsidRPr="003133A4">
              <w:rPr>
                <w:rFonts w:ascii="Times New Roman" w:hAnsi="Times New Roman"/>
                <w:sz w:val="28"/>
                <w:szCs w:val="28"/>
              </w:rPr>
              <w:t xml:space="preserve"> Марет </w:t>
            </w:r>
            <w:proofErr w:type="spellStart"/>
            <w:r w:rsidRPr="003133A4">
              <w:rPr>
                <w:rFonts w:ascii="Times New Roman" w:hAnsi="Times New Roman"/>
                <w:sz w:val="28"/>
                <w:szCs w:val="28"/>
              </w:rPr>
              <w:t>Эдуевна</w:t>
            </w:r>
            <w:proofErr w:type="spellEnd"/>
            <w:r w:rsidRPr="003133A4">
              <w:rPr>
                <w:rFonts w:ascii="Times New Roman" w:hAnsi="Times New Roman"/>
                <w:sz w:val="28"/>
                <w:szCs w:val="28"/>
              </w:rPr>
              <w:t xml:space="preserve"> (воспитатель)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FBFF" w14:textId="77777777" w:rsidR="00691437" w:rsidRPr="00931F19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31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«Занимательная сенсорика»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5728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5420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Группа «Колокольчик»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92B1E" w14:textId="349DBFB4" w:rsidR="00691437" w:rsidRP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Вторник 15.40</w:t>
            </w:r>
          </w:p>
        </w:tc>
      </w:tr>
      <w:tr w:rsidR="00691437" w:rsidRPr="003133A4" w14:paraId="3F74FFF7" w14:textId="77777777" w:rsidTr="00691437">
        <w:trPr>
          <w:trHeight w:val="76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0FE8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E762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Карпенко Мария Сергеевна (воспитатель)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8BF7" w14:textId="77777777" w:rsidR="00691437" w:rsidRPr="00931F19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31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«Сказочная страна»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7C1D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4843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Группа «Солнышко»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D2C32" w14:textId="77777777" w:rsid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Среда</w:t>
            </w:r>
          </w:p>
          <w:p w14:paraId="31E5297A" w14:textId="33E8F78A" w:rsidR="00691437" w:rsidRP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15.40</w:t>
            </w:r>
          </w:p>
        </w:tc>
      </w:tr>
      <w:tr w:rsidR="00691437" w:rsidRPr="003133A4" w14:paraId="2B5E9227" w14:textId="77777777" w:rsidTr="00691437">
        <w:trPr>
          <w:trHeight w:val="76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8DFC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BB8F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Игнатенкова Татьяна Николаевна (учитель-логопед)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53F0" w14:textId="77777777" w:rsidR="00691437" w:rsidRPr="00931F19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31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«Профилактика речевых нарушений у детей младшего дошкольного </w:t>
            </w:r>
            <w:r w:rsidRPr="00931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возраста» («</w:t>
            </w:r>
            <w:proofErr w:type="spellStart"/>
            <w:r w:rsidRPr="00931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Речецветик</w:t>
            </w:r>
            <w:proofErr w:type="spellEnd"/>
            <w:r w:rsidRPr="00931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»)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E2BF" w14:textId="728C320B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12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9AF2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Кабинет учителя-логопеда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6FC6C" w14:textId="77777777" w:rsidR="00691437" w:rsidRPr="00691437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437">
              <w:rPr>
                <w:rFonts w:ascii="Times New Roman" w:hAnsi="Times New Roman"/>
                <w:sz w:val="28"/>
                <w:szCs w:val="28"/>
              </w:rPr>
              <w:t>Понедельник 15.40</w:t>
            </w:r>
          </w:p>
        </w:tc>
      </w:tr>
      <w:tr w:rsidR="00691437" w:rsidRPr="003133A4" w14:paraId="7C40E965" w14:textId="77777777" w:rsidTr="00691437">
        <w:trPr>
          <w:trHeight w:val="76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9B09E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97E0F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133A4">
              <w:rPr>
                <w:rFonts w:ascii="Times New Roman" w:hAnsi="Times New Roman"/>
                <w:sz w:val="28"/>
                <w:szCs w:val="28"/>
              </w:rPr>
              <w:t>Михальченкова</w:t>
            </w:r>
            <w:proofErr w:type="spellEnd"/>
            <w:r w:rsidRPr="003133A4">
              <w:rPr>
                <w:rFonts w:ascii="Times New Roman" w:hAnsi="Times New Roman"/>
                <w:sz w:val="28"/>
                <w:szCs w:val="28"/>
              </w:rPr>
              <w:t xml:space="preserve"> Елена Владимировна (тьютор)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5C510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«Клуб здоровячок»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5D8D3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D140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33A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Группа «Родничок»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3960" w14:textId="77777777" w:rsidR="00691437" w:rsidRPr="003133A4" w:rsidRDefault="00691437" w:rsidP="00407F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bookmarkEnd w:id="1"/>
    </w:tbl>
    <w:p w14:paraId="64309D1C" w14:textId="77777777" w:rsidR="00691437" w:rsidRDefault="00691437" w:rsidP="008F4E60">
      <w:pPr>
        <w:pStyle w:val="a3"/>
        <w:kinsoku w:val="0"/>
        <w:overflowPunct w:val="0"/>
        <w:ind w:left="0" w:firstLine="709"/>
        <w:jc w:val="both"/>
        <w:rPr>
          <w:color w:val="000000"/>
        </w:rPr>
      </w:pPr>
    </w:p>
    <w:p w14:paraId="2C737F39" w14:textId="77777777" w:rsidR="00691437" w:rsidRDefault="00691437" w:rsidP="008F4E60">
      <w:pPr>
        <w:pStyle w:val="a3"/>
        <w:kinsoku w:val="0"/>
        <w:overflowPunct w:val="0"/>
        <w:ind w:left="0" w:firstLine="709"/>
        <w:jc w:val="both"/>
        <w:rPr>
          <w:color w:val="000000"/>
        </w:rPr>
      </w:pPr>
    </w:p>
    <w:p w14:paraId="0B0E5916" w14:textId="77777777" w:rsidR="00691437" w:rsidRDefault="00691437" w:rsidP="008F4E60">
      <w:pPr>
        <w:pStyle w:val="a3"/>
        <w:kinsoku w:val="0"/>
        <w:overflowPunct w:val="0"/>
        <w:ind w:left="0" w:firstLine="709"/>
        <w:jc w:val="both"/>
        <w:rPr>
          <w:color w:val="000000"/>
        </w:rPr>
      </w:pPr>
    </w:p>
    <w:p w14:paraId="7E597EE6" w14:textId="77777777" w:rsidR="00691437" w:rsidRDefault="00691437" w:rsidP="008F4E60">
      <w:pPr>
        <w:pStyle w:val="a3"/>
        <w:kinsoku w:val="0"/>
        <w:overflowPunct w:val="0"/>
        <w:ind w:left="0" w:firstLine="709"/>
        <w:jc w:val="both"/>
        <w:rPr>
          <w:color w:val="000000"/>
        </w:rPr>
      </w:pPr>
    </w:p>
    <w:p w14:paraId="3CB07BD3" w14:textId="4ADA5CBB" w:rsidR="004A4AF0" w:rsidRPr="00666A57" w:rsidRDefault="001A4583" w:rsidP="008F4E60">
      <w:pPr>
        <w:pStyle w:val="a3"/>
        <w:kinsoku w:val="0"/>
        <w:overflowPunct w:val="0"/>
        <w:ind w:left="0" w:firstLine="709"/>
        <w:jc w:val="both"/>
        <w:rPr>
          <w:color w:val="000000" w:themeColor="text1"/>
        </w:rPr>
      </w:pPr>
      <w:r>
        <w:rPr>
          <w:color w:val="000000"/>
        </w:rPr>
        <w:t>Общее количество воспитанников</w:t>
      </w:r>
      <w:r w:rsidR="003A390F">
        <w:rPr>
          <w:color w:val="000000"/>
        </w:rPr>
        <w:t xml:space="preserve"> </w:t>
      </w:r>
      <w:r w:rsidR="003A390F" w:rsidRPr="00666A57">
        <w:rPr>
          <w:color w:val="000000" w:themeColor="text1"/>
        </w:rPr>
        <w:t>на начало 202</w:t>
      </w:r>
      <w:r w:rsidR="00361862">
        <w:rPr>
          <w:color w:val="000000" w:themeColor="text1"/>
        </w:rPr>
        <w:t>3</w:t>
      </w:r>
      <w:r w:rsidR="003A390F" w:rsidRPr="00666A57">
        <w:rPr>
          <w:color w:val="000000" w:themeColor="text1"/>
        </w:rPr>
        <w:t xml:space="preserve"> года - </w:t>
      </w:r>
      <w:r w:rsidR="00691437">
        <w:rPr>
          <w:color w:val="000000" w:themeColor="text1"/>
        </w:rPr>
        <w:t>170</w:t>
      </w:r>
      <w:r w:rsidR="004A4AF0" w:rsidRPr="00666A57">
        <w:rPr>
          <w:color w:val="000000" w:themeColor="text1"/>
        </w:rPr>
        <w:t xml:space="preserve"> человек</w:t>
      </w:r>
      <w:r w:rsidR="00A3437D" w:rsidRPr="00666A57">
        <w:rPr>
          <w:color w:val="000000" w:themeColor="text1"/>
        </w:rPr>
        <w:t xml:space="preserve">. Распределение по возрастным </w:t>
      </w:r>
      <w:r w:rsidR="004A4AF0" w:rsidRPr="00666A57">
        <w:rPr>
          <w:color w:val="000000" w:themeColor="text1"/>
        </w:rPr>
        <w:t xml:space="preserve">группам: </w:t>
      </w:r>
    </w:p>
    <w:p w14:paraId="598B2A30" w14:textId="06578FBE" w:rsidR="004A4AF0" w:rsidRPr="00666A57" w:rsidRDefault="00C017DB" w:rsidP="008F4E60">
      <w:pPr>
        <w:pStyle w:val="a3"/>
        <w:kinsoku w:val="0"/>
        <w:overflowPunct w:val="0"/>
        <w:ind w:left="0" w:firstLine="709"/>
        <w:jc w:val="both"/>
        <w:rPr>
          <w:color w:val="000000" w:themeColor="text1"/>
        </w:rPr>
      </w:pPr>
      <w:r w:rsidRPr="00666A57">
        <w:rPr>
          <w:color w:val="000000" w:themeColor="text1"/>
        </w:rPr>
        <w:t>2 группы</w:t>
      </w:r>
      <w:r w:rsidR="004A4AF0" w:rsidRPr="00666A57">
        <w:rPr>
          <w:color w:val="000000" w:themeColor="text1"/>
        </w:rPr>
        <w:t xml:space="preserve"> </w:t>
      </w:r>
      <w:r w:rsidR="00E50CEA" w:rsidRPr="00666A57">
        <w:rPr>
          <w:color w:val="000000" w:themeColor="text1"/>
        </w:rPr>
        <w:t>раннего возраста (</w:t>
      </w:r>
      <w:r w:rsidR="00C473FC" w:rsidRPr="00666A57">
        <w:rPr>
          <w:color w:val="000000" w:themeColor="text1"/>
        </w:rPr>
        <w:t>с 1</w:t>
      </w:r>
      <w:r w:rsidR="006604AA" w:rsidRPr="00666A57">
        <w:rPr>
          <w:color w:val="000000" w:themeColor="text1"/>
        </w:rPr>
        <w:t>,5</w:t>
      </w:r>
      <w:r w:rsidR="004A4AF0" w:rsidRPr="00666A57">
        <w:rPr>
          <w:color w:val="000000" w:themeColor="text1"/>
        </w:rPr>
        <w:t xml:space="preserve"> до</w:t>
      </w:r>
      <w:r w:rsidR="004A4AF0" w:rsidRPr="00666A57">
        <w:rPr>
          <w:color w:val="000000" w:themeColor="text1"/>
          <w:w w:val="99"/>
        </w:rPr>
        <w:t xml:space="preserve"> </w:t>
      </w:r>
      <w:r w:rsidR="00E50CEA" w:rsidRPr="00666A57">
        <w:rPr>
          <w:color w:val="000000" w:themeColor="text1"/>
        </w:rPr>
        <w:t xml:space="preserve">3 лет) - </w:t>
      </w:r>
      <w:r w:rsidR="00691437">
        <w:rPr>
          <w:color w:val="000000" w:themeColor="text1"/>
        </w:rPr>
        <w:t>31</w:t>
      </w:r>
      <w:r w:rsidR="00E50CEA" w:rsidRPr="00666A57">
        <w:rPr>
          <w:color w:val="000000" w:themeColor="text1"/>
        </w:rPr>
        <w:t xml:space="preserve"> воспитанник</w:t>
      </w:r>
      <w:r w:rsidR="00666A57" w:rsidRPr="00666A57">
        <w:rPr>
          <w:color w:val="000000" w:themeColor="text1"/>
        </w:rPr>
        <w:t>ов</w:t>
      </w:r>
      <w:r w:rsidR="004A4AF0" w:rsidRPr="00666A57">
        <w:rPr>
          <w:color w:val="000000" w:themeColor="text1"/>
        </w:rPr>
        <w:t xml:space="preserve">; </w:t>
      </w:r>
    </w:p>
    <w:p w14:paraId="4ADE59CA" w14:textId="15D9558E" w:rsidR="004A4AF0" w:rsidRPr="00666A57" w:rsidRDefault="00691437" w:rsidP="008F4E60">
      <w:pPr>
        <w:pStyle w:val="a3"/>
        <w:kinsoku w:val="0"/>
        <w:overflowPunct w:val="0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1</w:t>
      </w:r>
      <w:r w:rsidR="004A4AF0" w:rsidRPr="00666A57">
        <w:rPr>
          <w:color w:val="000000" w:themeColor="text1"/>
        </w:rPr>
        <w:t xml:space="preserve"> группы младшего возраста </w:t>
      </w:r>
      <w:r w:rsidR="004A4AF0" w:rsidRPr="00666A57">
        <w:rPr>
          <w:color w:val="000000" w:themeColor="text1"/>
          <w:spacing w:val="6"/>
        </w:rPr>
        <w:t xml:space="preserve">(с </w:t>
      </w:r>
      <w:r w:rsidR="00E50CEA" w:rsidRPr="00666A57">
        <w:rPr>
          <w:color w:val="000000" w:themeColor="text1"/>
        </w:rPr>
        <w:t xml:space="preserve">3 до 4 лет) - </w:t>
      </w:r>
      <w:r>
        <w:rPr>
          <w:color w:val="000000" w:themeColor="text1"/>
        </w:rPr>
        <w:t>24</w:t>
      </w:r>
      <w:r w:rsidR="004A4AF0" w:rsidRPr="00666A57">
        <w:rPr>
          <w:color w:val="000000" w:themeColor="text1"/>
        </w:rPr>
        <w:t xml:space="preserve"> воспитанников; </w:t>
      </w:r>
    </w:p>
    <w:p w14:paraId="4F2778DE" w14:textId="61A920D1" w:rsidR="004A4AF0" w:rsidRPr="00666A57" w:rsidRDefault="00691437" w:rsidP="008F4E60">
      <w:pPr>
        <w:pStyle w:val="a3"/>
        <w:kinsoku w:val="0"/>
        <w:overflowPunct w:val="0"/>
        <w:ind w:left="0" w:firstLine="709"/>
        <w:jc w:val="both"/>
        <w:rPr>
          <w:color w:val="000000" w:themeColor="text1"/>
          <w:spacing w:val="43"/>
        </w:rPr>
      </w:pPr>
      <w:r>
        <w:rPr>
          <w:color w:val="000000" w:themeColor="text1"/>
        </w:rPr>
        <w:t>2</w:t>
      </w:r>
      <w:r w:rsidR="004A4AF0" w:rsidRPr="00666A57">
        <w:rPr>
          <w:color w:val="000000" w:themeColor="text1"/>
          <w:spacing w:val="44"/>
        </w:rPr>
        <w:t xml:space="preserve"> </w:t>
      </w:r>
      <w:r w:rsidR="004A4AF0" w:rsidRPr="00666A57">
        <w:rPr>
          <w:color w:val="000000" w:themeColor="text1"/>
        </w:rPr>
        <w:t>группы</w:t>
      </w:r>
      <w:r w:rsidR="00C017DB" w:rsidRPr="00666A57">
        <w:rPr>
          <w:color w:val="000000" w:themeColor="text1"/>
          <w:spacing w:val="42"/>
        </w:rPr>
        <w:t xml:space="preserve"> </w:t>
      </w:r>
      <w:r w:rsidR="004A4AF0" w:rsidRPr="00666A57">
        <w:rPr>
          <w:color w:val="000000" w:themeColor="text1"/>
        </w:rPr>
        <w:t>среднего</w:t>
      </w:r>
      <w:r w:rsidR="004A4AF0" w:rsidRPr="00666A57">
        <w:rPr>
          <w:color w:val="000000" w:themeColor="text1"/>
          <w:spacing w:val="58"/>
        </w:rPr>
        <w:t xml:space="preserve"> </w:t>
      </w:r>
      <w:r w:rsidR="004A4AF0" w:rsidRPr="00666A57">
        <w:rPr>
          <w:color w:val="000000" w:themeColor="text1"/>
        </w:rPr>
        <w:t>возраста</w:t>
      </w:r>
      <w:r w:rsidR="004A4AF0" w:rsidRPr="00666A57">
        <w:rPr>
          <w:color w:val="000000" w:themeColor="text1"/>
          <w:spacing w:val="58"/>
        </w:rPr>
        <w:t xml:space="preserve"> </w:t>
      </w:r>
      <w:r w:rsidR="004A4AF0" w:rsidRPr="00666A57">
        <w:rPr>
          <w:color w:val="000000" w:themeColor="text1"/>
          <w:spacing w:val="7"/>
        </w:rPr>
        <w:t>(с</w:t>
      </w:r>
      <w:r w:rsidR="004A4AF0" w:rsidRPr="00666A57">
        <w:rPr>
          <w:color w:val="000000" w:themeColor="text1"/>
          <w:spacing w:val="44"/>
        </w:rPr>
        <w:t xml:space="preserve"> </w:t>
      </w:r>
      <w:r w:rsidR="004A4AF0" w:rsidRPr="00666A57">
        <w:rPr>
          <w:color w:val="000000" w:themeColor="text1"/>
        </w:rPr>
        <w:t>4</w:t>
      </w:r>
      <w:r w:rsidR="004A4AF0" w:rsidRPr="00666A57">
        <w:rPr>
          <w:color w:val="000000" w:themeColor="text1"/>
          <w:spacing w:val="46"/>
        </w:rPr>
        <w:t xml:space="preserve"> </w:t>
      </w:r>
      <w:r w:rsidR="004A4AF0" w:rsidRPr="00666A57">
        <w:rPr>
          <w:color w:val="000000" w:themeColor="text1"/>
        </w:rPr>
        <w:t>до</w:t>
      </w:r>
      <w:r w:rsidR="004A4AF0" w:rsidRPr="00666A57">
        <w:rPr>
          <w:color w:val="000000" w:themeColor="text1"/>
          <w:spacing w:val="43"/>
        </w:rPr>
        <w:t xml:space="preserve"> </w:t>
      </w:r>
      <w:r w:rsidR="004A4AF0" w:rsidRPr="00666A57">
        <w:rPr>
          <w:color w:val="000000" w:themeColor="text1"/>
        </w:rPr>
        <w:t>5</w:t>
      </w:r>
      <w:r w:rsidR="004A4AF0" w:rsidRPr="00666A57">
        <w:rPr>
          <w:color w:val="000000" w:themeColor="text1"/>
          <w:spacing w:val="43"/>
        </w:rPr>
        <w:t xml:space="preserve"> </w:t>
      </w:r>
      <w:r w:rsidR="004A4AF0" w:rsidRPr="00666A57">
        <w:rPr>
          <w:color w:val="000000" w:themeColor="text1"/>
        </w:rPr>
        <w:t>лет) -</w:t>
      </w:r>
      <w:r w:rsidR="004A4AF0" w:rsidRPr="00666A57">
        <w:rPr>
          <w:color w:val="000000" w:themeColor="text1"/>
          <w:spacing w:val="43"/>
        </w:rPr>
        <w:t xml:space="preserve"> </w:t>
      </w:r>
      <w:r>
        <w:rPr>
          <w:color w:val="000000" w:themeColor="text1"/>
        </w:rPr>
        <w:t>39</w:t>
      </w:r>
      <w:r w:rsidR="00E50CEA" w:rsidRPr="00666A57">
        <w:rPr>
          <w:color w:val="000000" w:themeColor="text1"/>
        </w:rPr>
        <w:t xml:space="preserve"> воспитанников</w:t>
      </w:r>
      <w:r w:rsidR="004A4AF0" w:rsidRPr="00666A57">
        <w:rPr>
          <w:color w:val="000000" w:themeColor="text1"/>
        </w:rPr>
        <w:t>;</w:t>
      </w:r>
      <w:r w:rsidR="004A4AF0" w:rsidRPr="00666A57">
        <w:rPr>
          <w:color w:val="000000" w:themeColor="text1"/>
          <w:spacing w:val="43"/>
        </w:rPr>
        <w:t xml:space="preserve"> </w:t>
      </w:r>
    </w:p>
    <w:p w14:paraId="3854B85D" w14:textId="1DBAB6DA" w:rsidR="004A4AF0" w:rsidRPr="00666A57" w:rsidRDefault="00691437" w:rsidP="008F4E60">
      <w:pPr>
        <w:pStyle w:val="a3"/>
        <w:kinsoku w:val="0"/>
        <w:overflowPunct w:val="0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1</w:t>
      </w:r>
      <w:r w:rsidR="004A4AF0" w:rsidRPr="00666A57">
        <w:rPr>
          <w:color w:val="000000" w:themeColor="text1"/>
          <w:spacing w:val="43"/>
        </w:rPr>
        <w:t xml:space="preserve"> </w:t>
      </w:r>
      <w:r w:rsidR="004A4AF0" w:rsidRPr="00666A57">
        <w:rPr>
          <w:color w:val="000000" w:themeColor="text1"/>
        </w:rPr>
        <w:t>группы</w:t>
      </w:r>
      <w:r w:rsidR="004A4AF0" w:rsidRPr="00666A57">
        <w:rPr>
          <w:color w:val="000000" w:themeColor="text1"/>
          <w:spacing w:val="57"/>
        </w:rPr>
        <w:t xml:space="preserve"> </w:t>
      </w:r>
      <w:r w:rsidR="004A4AF0" w:rsidRPr="00666A57">
        <w:rPr>
          <w:color w:val="000000" w:themeColor="text1"/>
        </w:rPr>
        <w:t xml:space="preserve">старшего </w:t>
      </w:r>
      <w:r w:rsidR="00E50CEA" w:rsidRPr="00666A57">
        <w:rPr>
          <w:color w:val="000000" w:themeColor="text1"/>
        </w:rPr>
        <w:t xml:space="preserve">возраста (с 5 до 6 лет) - </w:t>
      </w:r>
      <w:r>
        <w:rPr>
          <w:color w:val="000000" w:themeColor="text1"/>
        </w:rPr>
        <w:t>23</w:t>
      </w:r>
      <w:r w:rsidR="004A4AF0" w:rsidRPr="00666A57">
        <w:rPr>
          <w:color w:val="000000" w:themeColor="text1"/>
        </w:rPr>
        <w:t xml:space="preserve"> воспитанников;  </w:t>
      </w:r>
    </w:p>
    <w:p w14:paraId="256EBB52" w14:textId="362C2CB8" w:rsidR="0071655D" w:rsidRDefault="00691437" w:rsidP="008F4E60">
      <w:pPr>
        <w:pStyle w:val="a3"/>
        <w:kinsoku w:val="0"/>
        <w:overflowPunct w:val="0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1</w:t>
      </w:r>
      <w:r w:rsidR="0071655D" w:rsidRPr="00062C42">
        <w:rPr>
          <w:color w:val="000000" w:themeColor="text1"/>
        </w:rPr>
        <w:t xml:space="preserve"> </w:t>
      </w:r>
      <w:r w:rsidR="004A4AF0" w:rsidRPr="00062C42">
        <w:rPr>
          <w:color w:val="000000" w:themeColor="text1"/>
        </w:rPr>
        <w:t>групп</w:t>
      </w:r>
      <w:r w:rsidR="004A4AF0" w:rsidRPr="00666A57">
        <w:rPr>
          <w:color w:val="000000" w:themeColor="text1"/>
        </w:rPr>
        <w:t>ы подготовительных к</w:t>
      </w:r>
      <w:r w:rsidR="004A4AF0" w:rsidRPr="00666A57">
        <w:rPr>
          <w:color w:val="000000" w:themeColor="text1"/>
          <w:spacing w:val="-4"/>
        </w:rPr>
        <w:t xml:space="preserve"> </w:t>
      </w:r>
      <w:r w:rsidR="004A4AF0" w:rsidRPr="00666A57">
        <w:rPr>
          <w:color w:val="000000" w:themeColor="text1"/>
        </w:rPr>
        <w:t xml:space="preserve">школе групп </w:t>
      </w:r>
      <w:r w:rsidR="004A4AF0" w:rsidRPr="00666A57">
        <w:rPr>
          <w:color w:val="000000" w:themeColor="text1"/>
          <w:spacing w:val="-7"/>
        </w:rPr>
        <w:t xml:space="preserve">(с </w:t>
      </w:r>
      <w:r w:rsidR="00E50CEA" w:rsidRPr="00666A57">
        <w:rPr>
          <w:color w:val="000000" w:themeColor="text1"/>
        </w:rPr>
        <w:t xml:space="preserve">6 до 7 лет) - </w:t>
      </w:r>
      <w:r>
        <w:rPr>
          <w:color w:val="000000" w:themeColor="text1"/>
        </w:rPr>
        <w:t>28</w:t>
      </w:r>
      <w:r w:rsidR="00E50CEA" w:rsidRPr="00666A57">
        <w:rPr>
          <w:color w:val="000000" w:themeColor="text1"/>
        </w:rPr>
        <w:t>воспитанник</w:t>
      </w:r>
      <w:r w:rsidR="00666A57" w:rsidRPr="00666A57">
        <w:rPr>
          <w:color w:val="000000" w:themeColor="text1"/>
        </w:rPr>
        <w:t>ов</w:t>
      </w:r>
      <w:r w:rsidR="004A4AF0" w:rsidRPr="00666A57">
        <w:rPr>
          <w:color w:val="000000" w:themeColor="text1"/>
        </w:rPr>
        <w:t>.</w:t>
      </w:r>
    </w:p>
    <w:p w14:paraId="57BC6BE7" w14:textId="3BE6BD72" w:rsidR="00691437" w:rsidRDefault="00691437" w:rsidP="008F4E60">
      <w:pPr>
        <w:pStyle w:val="a3"/>
        <w:kinsoku w:val="0"/>
        <w:overflowPunct w:val="0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1 группа </w:t>
      </w:r>
      <w:bookmarkStart w:id="2" w:name="_Hlk161129487"/>
      <w:r>
        <w:rPr>
          <w:color w:val="000000" w:themeColor="text1"/>
        </w:rPr>
        <w:t>компенсирующей направленности</w:t>
      </w:r>
      <w:r w:rsidR="00E76ABD">
        <w:rPr>
          <w:color w:val="000000" w:themeColor="text1"/>
        </w:rPr>
        <w:t xml:space="preserve"> </w:t>
      </w:r>
      <w:bookmarkEnd w:id="2"/>
      <w:r>
        <w:rPr>
          <w:color w:val="000000" w:themeColor="text1"/>
        </w:rPr>
        <w:t>(</w:t>
      </w:r>
      <w:r w:rsidR="00E76ABD">
        <w:rPr>
          <w:color w:val="000000" w:themeColor="text1"/>
        </w:rPr>
        <w:t>ТНР) 11 воспитанников</w:t>
      </w:r>
    </w:p>
    <w:p w14:paraId="6F61D0DE" w14:textId="2437FDE0" w:rsidR="00E76ABD" w:rsidRDefault="00E76ABD" w:rsidP="008F4E60">
      <w:pPr>
        <w:pStyle w:val="a3"/>
        <w:kinsoku w:val="0"/>
        <w:overflowPunct w:val="0"/>
        <w:ind w:left="0" w:firstLine="709"/>
        <w:jc w:val="both"/>
        <w:rPr>
          <w:color w:val="FF0000"/>
        </w:rPr>
      </w:pPr>
      <w:r>
        <w:rPr>
          <w:color w:val="000000" w:themeColor="text1"/>
        </w:rPr>
        <w:t>1 группа компенсирующей направленности (ЗПР)14 воспитаннико</w:t>
      </w:r>
      <w:r w:rsidR="00023687">
        <w:rPr>
          <w:color w:val="000000" w:themeColor="text1"/>
        </w:rPr>
        <w:t>в</w:t>
      </w:r>
    </w:p>
    <w:p w14:paraId="070500AA" w14:textId="77777777" w:rsidR="00C26F09" w:rsidRDefault="00C26F09" w:rsidP="008F4E60">
      <w:pPr>
        <w:pStyle w:val="a3"/>
        <w:kinsoku w:val="0"/>
        <w:overflowPunct w:val="0"/>
        <w:ind w:left="0" w:firstLine="709"/>
        <w:jc w:val="both"/>
        <w:rPr>
          <w:color w:val="000000"/>
        </w:rPr>
      </w:pPr>
    </w:p>
    <w:p w14:paraId="79D8BF93" w14:textId="02FF4BA6" w:rsidR="0071655D" w:rsidRPr="00D15F11" w:rsidRDefault="0071655D" w:rsidP="008F4E60">
      <w:pPr>
        <w:pStyle w:val="a3"/>
        <w:kinsoku w:val="0"/>
        <w:overflowPunct w:val="0"/>
        <w:ind w:left="0" w:firstLine="709"/>
        <w:jc w:val="both"/>
        <w:rPr>
          <w:color w:val="000000" w:themeColor="text1"/>
        </w:rPr>
      </w:pPr>
      <w:r>
        <w:rPr>
          <w:color w:val="000000"/>
        </w:rPr>
        <w:t xml:space="preserve">Общее количество воспитанников на </w:t>
      </w:r>
      <w:r w:rsidRPr="00D15F11">
        <w:rPr>
          <w:color w:val="000000" w:themeColor="text1"/>
        </w:rPr>
        <w:t>окончание 202</w:t>
      </w:r>
      <w:r w:rsidR="00023687">
        <w:rPr>
          <w:color w:val="000000" w:themeColor="text1"/>
        </w:rPr>
        <w:t>3</w:t>
      </w:r>
      <w:r w:rsidRPr="00D15F11">
        <w:rPr>
          <w:color w:val="000000" w:themeColor="text1"/>
        </w:rPr>
        <w:t xml:space="preserve"> года </w:t>
      </w:r>
      <w:r w:rsidR="007A26EB">
        <w:rPr>
          <w:color w:val="000000" w:themeColor="text1"/>
        </w:rPr>
        <w:t>–</w:t>
      </w:r>
      <w:r w:rsidRPr="00D15F11">
        <w:rPr>
          <w:color w:val="000000" w:themeColor="text1"/>
        </w:rPr>
        <w:t xml:space="preserve"> </w:t>
      </w:r>
      <w:r w:rsidR="00C16E92">
        <w:rPr>
          <w:color w:val="000000" w:themeColor="text1"/>
        </w:rPr>
        <w:t>175</w:t>
      </w:r>
      <w:r w:rsidR="007A26EB">
        <w:rPr>
          <w:color w:val="000000" w:themeColor="text1"/>
        </w:rPr>
        <w:t xml:space="preserve"> </w:t>
      </w:r>
      <w:r w:rsidRPr="00D15F11">
        <w:rPr>
          <w:color w:val="000000" w:themeColor="text1"/>
        </w:rPr>
        <w:t xml:space="preserve">воспитанников. </w:t>
      </w:r>
    </w:p>
    <w:p w14:paraId="1D1F1EE0" w14:textId="55B70ABC" w:rsidR="0071655D" w:rsidRPr="00D15F11" w:rsidRDefault="0071655D" w:rsidP="008F4E60">
      <w:pPr>
        <w:pStyle w:val="a3"/>
        <w:kinsoku w:val="0"/>
        <w:overflowPunct w:val="0"/>
        <w:ind w:left="0" w:firstLine="709"/>
        <w:jc w:val="both"/>
        <w:rPr>
          <w:color w:val="000000" w:themeColor="text1"/>
        </w:rPr>
      </w:pPr>
      <w:r w:rsidRPr="00D15F11">
        <w:rPr>
          <w:color w:val="000000" w:themeColor="text1"/>
        </w:rPr>
        <w:t xml:space="preserve">Распределение по возрастным группам: </w:t>
      </w:r>
    </w:p>
    <w:p w14:paraId="768E4605" w14:textId="5F8B9128" w:rsidR="0071655D" w:rsidRPr="00D15F11" w:rsidRDefault="00C16E92" w:rsidP="008F4E60">
      <w:pPr>
        <w:pStyle w:val="a3"/>
        <w:kinsoku w:val="0"/>
        <w:overflowPunct w:val="0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2</w:t>
      </w:r>
      <w:r w:rsidR="0071655D" w:rsidRPr="00200F2B">
        <w:rPr>
          <w:color w:val="000000" w:themeColor="text1"/>
        </w:rPr>
        <w:t xml:space="preserve"> группы раннего возраста (с 1,5 до</w:t>
      </w:r>
      <w:r w:rsidR="0071655D" w:rsidRPr="00200F2B">
        <w:rPr>
          <w:color w:val="000000" w:themeColor="text1"/>
          <w:w w:val="99"/>
        </w:rPr>
        <w:t xml:space="preserve"> </w:t>
      </w:r>
      <w:r w:rsidR="0071655D" w:rsidRPr="00200F2B">
        <w:rPr>
          <w:color w:val="000000" w:themeColor="text1"/>
        </w:rPr>
        <w:t xml:space="preserve">3 </w:t>
      </w:r>
      <w:r w:rsidR="0071655D" w:rsidRPr="00D15F11">
        <w:rPr>
          <w:color w:val="000000" w:themeColor="text1"/>
        </w:rPr>
        <w:t xml:space="preserve">лет) - </w:t>
      </w:r>
      <w:r>
        <w:rPr>
          <w:color w:val="000000" w:themeColor="text1"/>
        </w:rPr>
        <w:t>36</w:t>
      </w:r>
      <w:r w:rsidR="0071655D" w:rsidRPr="00D15F11">
        <w:rPr>
          <w:color w:val="000000" w:themeColor="text1"/>
        </w:rPr>
        <w:t xml:space="preserve"> воспитанника; </w:t>
      </w:r>
    </w:p>
    <w:p w14:paraId="4B2123D4" w14:textId="22BF0A2D" w:rsidR="0071655D" w:rsidRPr="00D15F11" w:rsidRDefault="00C16E92" w:rsidP="008F4E60">
      <w:pPr>
        <w:pStyle w:val="a3"/>
        <w:kinsoku w:val="0"/>
        <w:overflowPunct w:val="0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1</w:t>
      </w:r>
      <w:r w:rsidR="0071655D" w:rsidRPr="00D15F11">
        <w:rPr>
          <w:color w:val="000000" w:themeColor="text1"/>
        </w:rPr>
        <w:t xml:space="preserve"> группы младшего возраста </w:t>
      </w:r>
      <w:r w:rsidR="0071655D" w:rsidRPr="00D15F11">
        <w:rPr>
          <w:color w:val="000000" w:themeColor="text1"/>
          <w:spacing w:val="6"/>
        </w:rPr>
        <w:t xml:space="preserve">(с </w:t>
      </w:r>
      <w:r w:rsidR="0071655D" w:rsidRPr="00D15F11">
        <w:rPr>
          <w:color w:val="000000" w:themeColor="text1"/>
        </w:rPr>
        <w:t xml:space="preserve">3 до 4 лет) - </w:t>
      </w:r>
      <w:r>
        <w:rPr>
          <w:color w:val="000000" w:themeColor="text1"/>
        </w:rPr>
        <w:t>23</w:t>
      </w:r>
      <w:r w:rsidR="0071655D" w:rsidRPr="00D15F11">
        <w:rPr>
          <w:color w:val="000000" w:themeColor="text1"/>
        </w:rPr>
        <w:t xml:space="preserve"> воспитанник; </w:t>
      </w:r>
    </w:p>
    <w:p w14:paraId="51685927" w14:textId="057DA8E6" w:rsidR="0071655D" w:rsidRPr="00D15F11" w:rsidRDefault="00C16E92" w:rsidP="008F4E60">
      <w:pPr>
        <w:pStyle w:val="a3"/>
        <w:kinsoku w:val="0"/>
        <w:overflowPunct w:val="0"/>
        <w:ind w:left="0" w:firstLine="709"/>
        <w:jc w:val="both"/>
        <w:rPr>
          <w:color w:val="000000" w:themeColor="text1"/>
          <w:spacing w:val="43"/>
        </w:rPr>
      </w:pPr>
      <w:r>
        <w:rPr>
          <w:color w:val="000000" w:themeColor="text1"/>
        </w:rPr>
        <w:t>2</w:t>
      </w:r>
      <w:r w:rsidR="0071655D" w:rsidRPr="00D15F11">
        <w:rPr>
          <w:color w:val="000000" w:themeColor="text1"/>
          <w:spacing w:val="44"/>
        </w:rPr>
        <w:t xml:space="preserve"> </w:t>
      </w:r>
      <w:r w:rsidR="0071655D" w:rsidRPr="00D15F11">
        <w:rPr>
          <w:color w:val="000000" w:themeColor="text1"/>
        </w:rPr>
        <w:t>групп</w:t>
      </w:r>
      <w:r w:rsidR="00062C42" w:rsidRPr="00D15F11">
        <w:rPr>
          <w:color w:val="000000" w:themeColor="text1"/>
        </w:rPr>
        <w:t>а</w:t>
      </w:r>
      <w:r w:rsidR="0071655D" w:rsidRPr="00D15F11">
        <w:rPr>
          <w:color w:val="000000" w:themeColor="text1"/>
          <w:spacing w:val="42"/>
        </w:rPr>
        <w:t xml:space="preserve"> </w:t>
      </w:r>
      <w:r w:rsidR="0071655D" w:rsidRPr="00D15F11">
        <w:rPr>
          <w:color w:val="000000" w:themeColor="text1"/>
        </w:rPr>
        <w:t>среднего</w:t>
      </w:r>
      <w:r w:rsidR="0071655D" w:rsidRPr="00D15F11">
        <w:rPr>
          <w:color w:val="000000" w:themeColor="text1"/>
          <w:spacing w:val="58"/>
        </w:rPr>
        <w:t xml:space="preserve"> </w:t>
      </w:r>
      <w:r w:rsidR="0071655D" w:rsidRPr="00D15F11">
        <w:rPr>
          <w:color w:val="000000" w:themeColor="text1"/>
        </w:rPr>
        <w:t>возраста</w:t>
      </w:r>
      <w:r w:rsidR="0071655D" w:rsidRPr="00D15F11">
        <w:rPr>
          <w:color w:val="000000" w:themeColor="text1"/>
          <w:spacing w:val="58"/>
        </w:rPr>
        <w:t xml:space="preserve"> </w:t>
      </w:r>
      <w:r w:rsidR="0071655D" w:rsidRPr="00D15F11">
        <w:rPr>
          <w:color w:val="000000" w:themeColor="text1"/>
          <w:spacing w:val="7"/>
        </w:rPr>
        <w:t>(с</w:t>
      </w:r>
      <w:r w:rsidR="0071655D" w:rsidRPr="00D15F11">
        <w:rPr>
          <w:color w:val="000000" w:themeColor="text1"/>
          <w:spacing w:val="44"/>
        </w:rPr>
        <w:t xml:space="preserve"> </w:t>
      </w:r>
      <w:r w:rsidR="0071655D" w:rsidRPr="00D15F11">
        <w:rPr>
          <w:color w:val="000000" w:themeColor="text1"/>
        </w:rPr>
        <w:t>4</w:t>
      </w:r>
      <w:r w:rsidR="0071655D" w:rsidRPr="00D15F11">
        <w:rPr>
          <w:color w:val="000000" w:themeColor="text1"/>
          <w:spacing w:val="46"/>
        </w:rPr>
        <w:t xml:space="preserve"> </w:t>
      </w:r>
      <w:r w:rsidR="0071655D" w:rsidRPr="00D15F11">
        <w:rPr>
          <w:color w:val="000000" w:themeColor="text1"/>
        </w:rPr>
        <w:t>до</w:t>
      </w:r>
      <w:r w:rsidR="0071655D" w:rsidRPr="00D15F11">
        <w:rPr>
          <w:color w:val="000000" w:themeColor="text1"/>
          <w:spacing w:val="43"/>
        </w:rPr>
        <w:t xml:space="preserve"> </w:t>
      </w:r>
      <w:r w:rsidR="0071655D" w:rsidRPr="00D15F11">
        <w:rPr>
          <w:color w:val="000000" w:themeColor="text1"/>
        </w:rPr>
        <w:t>5</w:t>
      </w:r>
      <w:r w:rsidR="0071655D" w:rsidRPr="00D15F11">
        <w:rPr>
          <w:color w:val="000000" w:themeColor="text1"/>
          <w:spacing w:val="43"/>
        </w:rPr>
        <w:t xml:space="preserve"> </w:t>
      </w:r>
      <w:r w:rsidR="0071655D" w:rsidRPr="00D15F11">
        <w:rPr>
          <w:color w:val="000000" w:themeColor="text1"/>
        </w:rPr>
        <w:t>лет) -</w:t>
      </w:r>
      <w:r w:rsidR="0071655D" w:rsidRPr="00D15F11">
        <w:rPr>
          <w:color w:val="000000" w:themeColor="text1"/>
          <w:spacing w:val="43"/>
        </w:rPr>
        <w:t xml:space="preserve"> </w:t>
      </w:r>
      <w:r>
        <w:rPr>
          <w:color w:val="000000" w:themeColor="text1"/>
        </w:rPr>
        <w:t>38</w:t>
      </w:r>
      <w:r w:rsidR="0071655D" w:rsidRPr="00D15F11">
        <w:rPr>
          <w:color w:val="000000" w:themeColor="text1"/>
        </w:rPr>
        <w:t xml:space="preserve"> воспитанников;</w:t>
      </w:r>
      <w:r w:rsidR="0071655D" w:rsidRPr="00D15F11">
        <w:rPr>
          <w:color w:val="000000" w:themeColor="text1"/>
          <w:spacing w:val="43"/>
        </w:rPr>
        <w:t xml:space="preserve"> </w:t>
      </w:r>
    </w:p>
    <w:p w14:paraId="5AD90410" w14:textId="68ED23F2" w:rsidR="001D212F" w:rsidRPr="00D15F11" w:rsidRDefault="00062C42" w:rsidP="008F4E60">
      <w:pPr>
        <w:pStyle w:val="a3"/>
        <w:kinsoku w:val="0"/>
        <w:overflowPunct w:val="0"/>
        <w:ind w:left="0" w:firstLine="709"/>
        <w:jc w:val="both"/>
        <w:rPr>
          <w:color w:val="000000" w:themeColor="text1"/>
        </w:rPr>
      </w:pPr>
      <w:r w:rsidRPr="00D15F11">
        <w:rPr>
          <w:color w:val="000000" w:themeColor="text1"/>
        </w:rPr>
        <w:t xml:space="preserve">1 </w:t>
      </w:r>
      <w:r w:rsidR="0071655D" w:rsidRPr="00D15F11">
        <w:rPr>
          <w:color w:val="000000" w:themeColor="text1"/>
        </w:rPr>
        <w:t>групп</w:t>
      </w:r>
      <w:r w:rsidRPr="00D15F11">
        <w:rPr>
          <w:color w:val="000000" w:themeColor="text1"/>
        </w:rPr>
        <w:t>а</w:t>
      </w:r>
      <w:r w:rsidR="0071655D" w:rsidRPr="00D15F11">
        <w:rPr>
          <w:color w:val="000000" w:themeColor="text1"/>
          <w:spacing w:val="57"/>
        </w:rPr>
        <w:t xml:space="preserve"> </w:t>
      </w:r>
      <w:r w:rsidR="0071655D" w:rsidRPr="00D15F11">
        <w:rPr>
          <w:color w:val="000000" w:themeColor="text1"/>
        </w:rPr>
        <w:t xml:space="preserve">старшего возраста (с 5 до 6 лет) - </w:t>
      </w:r>
      <w:r w:rsidR="00D15F11">
        <w:rPr>
          <w:color w:val="000000" w:themeColor="text1"/>
        </w:rPr>
        <w:t>2</w:t>
      </w:r>
      <w:r w:rsidR="00C16E92">
        <w:rPr>
          <w:color w:val="000000" w:themeColor="text1"/>
        </w:rPr>
        <w:t>1</w:t>
      </w:r>
      <w:r w:rsidR="0071655D" w:rsidRPr="00D15F11">
        <w:rPr>
          <w:color w:val="000000" w:themeColor="text1"/>
        </w:rPr>
        <w:t xml:space="preserve"> воспитанников; </w:t>
      </w:r>
    </w:p>
    <w:p w14:paraId="5858FEDF" w14:textId="301B628A" w:rsidR="001D212F" w:rsidRPr="00D15F11" w:rsidRDefault="001D212F" w:rsidP="008F4E60">
      <w:pPr>
        <w:pStyle w:val="a3"/>
        <w:kinsoku w:val="0"/>
        <w:overflowPunct w:val="0"/>
        <w:ind w:left="0" w:firstLine="709"/>
        <w:jc w:val="both"/>
        <w:rPr>
          <w:color w:val="000000" w:themeColor="text1"/>
        </w:rPr>
      </w:pPr>
      <w:r w:rsidRPr="00D15F11">
        <w:rPr>
          <w:color w:val="000000" w:themeColor="text1"/>
        </w:rPr>
        <w:t xml:space="preserve">1 группа для детей с ЗПР </w:t>
      </w:r>
      <w:r w:rsidR="00062C42" w:rsidRPr="00D15F11">
        <w:rPr>
          <w:color w:val="000000" w:themeColor="text1"/>
        </w:rPr>
        <w:t>-</w:t>
      </w:r>
      <w:r w:rsidRPr="00D15F11">
        <w:rPr>
          <w:color w:val="000000" w:themeColor="text1"/>
        </w:rPr>
        <w:t xml:space="preserve"> 1</w:t>
      </w:r>
      <w:r w:rsidR="00C16E92">
        <w:rPr>
          <w:color w:val="000000" w:themeColor="text1"/>
        </w:rPr>
        <w:t>0</w:t>
      </w:r>
      <w:r w:rsidRPr="00D15F11">
        <w:rPr>
          <w:color w:val="000000" w:themeColor="text1"/>
        </w:rPr>
        <w:t xml:space="preserve"> </w:t>
      </w:r>
      <w:r w:rsidR="00D15F11">
        <w:rPr>
          <w:color w:val="000000" w:themeColor="text1"/>
        </w:rPr>
        <w:t>воспитанников</w:t>
      </w:r>
      <w:r w:rsidRPr="00D15F11">
        <w:rPr>
          <w:color w:val="000000" w:themeColor="text1"/>
        </w:rPr>
        <w:t>;</w:t>
      </w:r>
    </w:p>
    <w:p w14:paraId="627A6D87" w14:textId="25A014A3" w:rsidR="001D212F" w:rsidRDefault="001D212F" w:rsidP="008F4E60">
      <w:pPr>
        <w:pStyle w:val="a3"/>
        <w:kinsoku w:val="0"/>
        <w:overflowPunct w:val="0"/>
        <w:ind w:left="0" w:firstLine="709"/>
        <w:jc w:val="both"/>
        <w:rPr>
          <w:color w:val="000000" w:themeColor="text1"/>
        </w:rPr>
      </w:pPr>
      <w:r w:rsidRPr="00D15F11">
        <w:rPr>
          <w:color w:val="000000" w:themeColor="text1"/>
        </w:rPr>
        <w:t xml:space="preserve">1 группа для детей с ТНР </w:t>
      </w:r>
      <w:r w:rsidR="00062C42" w:rsidRPr="00D15F11">
        <w:rPr>
          <w:color w:val="000000" w:themeColor="text1"/>
        </w:rPr>
        <w:t>-</w:t>
      </w:r>
      <w:r w:rsidRPr="00D15F11">
        <w:rPr>
          <w:color w:val="000000" w:themeColor="text1"/>
        </w:rPr>
        <w:t xml:space="preserve"> 1</w:t>
      </w:r>
      <w:r w:rsidR="00D15F11">
        <w:rPr>
          <w:color w:val="000000" w:themeColor="text1"/>
        </w:rPr>
        <w:t>1</w:t>
      </w:r>
      <w:r w:rsidRPr="00D15F11">
        <w:rPr>
          <w:color w:val="000000" w:themeColor="text1"/>
        </w:rPr>
        <w:t xml:space="preserve"> </w:t>
      </w:r>
      <w:r w:rsidR="00D15F11" w:rsidRPr="00D15F11">
        <w:rPr>
          <w:color w:val="000000" w:themeColor="text1"/>
        </w:rPr>
        <w:t>воспитанников</w:t>
      </w:r>
      <w:r w:rsidRPr="00D15F11">
        <w:rPr>
          <w:color w:val="000000" w:themeColor="text1"/>
        </w:rPr>
        <w:t>;</w:t>
      </w:r>
    </w:p>
    <w:p w14:paraId="09447627" w14:textId="75A3F67F" w:rsidR="00C16E92" w:rsidRPr="00D15F11" w:rsidRDefault="00C16E92" w:rsidP="008F4E60">
      <w:pPr>
        <w:pStyle w:val="a3"/>
        <w:kinsoku w:val="0"/>
        <w:overflowPunct w:val="0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1 группа для детей с ЗПР-11 воспитанников;</w:t>
      </w:r>
    </w:p>
    <w:p w14:paraId="66582842" w14:textId="20C5FFBB" w:rsidR="0071655D" w:rsidRPr="00D15F11" w:rsidRDefault="00C16E92" w:rsidP="002B7295">
      <w:pPr>
        <w:pStyle w:val="a3"/>
        <w:kinsoku w:val="0"/>
        <w:overflowPunct w:val="0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1</w:t>
      </w:r>
      <w:r w:rsidR="0071655D" w:rsidRPr="00D15F11">
        <w:rPr>
          <w:color w:val="000000" w:themeColor="text1"/>
        </w:rPr>
        <w:t xml:space="preserve"> группы подготовительных к</w:t>
      </w:r>
      <w:r w:rsidR="0071655D" w:rsidRPr="00D15F11">
        <w:rPr>
          <w:color w:val="000000" w:themeColor="text1"/>
          <w:spacing w:val="-4"/>
        </w:rPr>
        <w:t xml:space="preserve"> </w:t>
      </w:r>
      <w:r w:rsidR="0071655D" w:rsidRPr="00D15F11">
        <w:rPr>
          <w:color w:val="000000" w:themeColor="text1"/>
        </w:rPr>
        <w:t xml:space="preserve">школе групп </w:t>
      </w:r>
      <w:r w:rsidR="0071655D" w:rsidRPr="00D15F11">
        <w:rPr>
          <w:color w:val="000000" w:themeColor="text1"/>
          <w:spacing w:val="-7"/>
        </w:rPr>
        <w:t xml:space="preserve">(с </w:t>
      </w:r>
      <w:r w:rsidR="0071655D" w:rsidRPr="00D15F11">
        <w:rPr>
          <w:color w:val="000000" w:themeColor="text1"/>
        </w:rPr>
        <w:t xml:space="preserve">6 до 7 лет) - </w:t>
      </w:r>
      <w:r>
        <w:rPr>
          <w:color w:val="000000" w:themeColor="text1"/>
        </w:rPr>
        <w:t>25</w:t>
      </w:r>
      <w:r w:rsidR="0071655D" w:rsidRPr="00D15F11">
        <w:rPr>
          <w:color w:val="000000" w:themeColor="text1"/>
          <w:spacing w:val="-9"/>
        </w:rPr>
        <w:t xml:space="preserve"> </w:t>
      </w:r>
      <w:r w:rsidR="0071655D" w:rsidRPr="00D15F11">
        <w:rPr>
          <w:color w:val="000000" w:themeColor="text1"/>
        </w:rPr>
        <w:t>воспитанника.</w:t>
      </w:r>
    </w:p>
    <w:p w14:paraId="5791DCD4" w14:textId="77777777" w:rsidR="00C26F09" w:rsidRDefault="00C26F09" w:rsidP="008F4E60">
      <w:pPr>
        <w:pStyle w:val="a3"/>
        <w:kinsoku w:val="0"/>
        <w:overflowPunct w:val="0"/>
        <w:ind w:left="0" w:firstLine="709"/>
        <w:jc w:val="both"/>
      </w:pPr>
    </w:p>
    <w:p w14:paraId="78357548" w14:textId="65F733FA" w:rsidR="003D09E0" w:rsidRPr="00A122BF" w:rsidRDefault="003D09E0" w:rsidP="008F4E60">
      <w:pPr>
        <w:pStyle w:val="a3"/>
        <w:kinsoku w:val="0"/>
        <w:overflowPunct w:val="0"/>
        <w:ind w:left="0" w:firstLine="709"/>
        <w:jc w:val="both"/>
      </w:pPr>
      <w:r w:rsidRPr="00A122BF">
        <w:t>Организация образовательного процесса регламентируется режимом</w:t>
      </w:r>
      <w:r w:rsidRPr="00A122BF">
        <w:rPr>
          <w:spacing w:val="8"/>
        </w:rPr>
        <w:t xml:space="preserve"> </w:t>
      </w:r>
      <w:r w:rsidRPr="00A122BF">
        <w:t>работы,</w:t>
      </w:r>
      <w:r w:rsidRPr="00A122BF">
        <w:rPr>
          <w:w w:val="99"/>
        </w:rPr>
        <w:t xml:space="preserve"> </w:t>
      </w:r>
      <w:r w:rsidRPr="00A122BF">
        <w:t>учебным планом, годовым календарным учебным графиком, расписанием</w:t>
      </w:r>
      <w:r w:rsidRPr="00A122BF">
        <w:rPr>
          <w:spacing w:val="-31"/>
        </w:rPr>
        <w:t xml:space="preserve"> </w:t>
      </w:r>
      <w:r w:rsidR="00C473FC">
        <w:t>НОД.</w:t>
      </w:r>
    </w:p>
    <w:p w14:paraId="1EBE9E0D" w14:textId="3B621BB8" w:rsidR="00C473FC" w:rsidRPr="002B7295" w:rsidRDefault="003D09E0" w:rsidP="002B7295">
      <w:pPr>
        <w:pStyle w:val="a3"/>
        <w:kinsoku w:val="0"/>
        <w:overflowPunct w:val="0"/>
        <w:ind w:left="0" w:firstLine="709"/>
        <w:jc w:val="both"/>
      </w:pPr>
      <w:r w:rsidRPr="00A122BF">
        <w:t>Образовательный</w:t>
      </w:r>
      <w:r w:rsidRPr="00A122BF">
        <w:rPr>
          <w:spacing w:val="-10"/>
        </w:rPr>
        <w:t xml:space="preserve"> </w:t>
      </w:r>
      <w:r w:rsidRPr="00A122BF">
        <w:t>процесс</w:t>
      </w:r>
      <w:r w:rsidRPr="00A122BF">
        <w:rPr>
          <w:spacing w:val="-10"/>
        </w:rPr>
        <w:t xml:space="preserve"> </w:t>
      </w:r>
      <w:r w:rsidRPr="00A122BF">
        <w:t>осуществляется</w:t>
      </w:r>
      <w:r w:rsidRPr="00A122BF">
        <w:rPr>
          <w:spacing w:val="-10"/>
        </w:rPr>
        <w:t xml:space="preserve"> </w:t>
      </w:r>
      <w:r w:rsidRPr="00A122BF">
        <w:t>по</w:t>
      </w:r>
      <w:r w:rsidRPr="00A122BF">
        <w:rPr>
          <w:spacing w:val="-9"/>
        </w:rPr>
        <w:t xml:space="preserve"> </w:t>
      </w:r>
      <w:r w:rsidRPr="00A122BF">
        <w:t>двум</w:t>
      </w:r>
      <w:r w:rsidRPr="00A122BF">
        <w:rPr>
          <w:spacing w:val="-10"/>
        </w:rPr>
        <w:t xml:space="preserve"> </w:t>
      </w:r>
      <w:r w:rsidRPr="00A122BF">
        <w:t>режимам</w:t>
      </w:r>
      <w:r w:rsidRPr="00A122BF">
        <w:rPr>
          <w:spacing w:val="-11"/>
        </w:rPr>
        <w:t xml:space="preserve"> </w:t>
      </w:r>
      <w:r w:rsidRPr="00A122BF">
        <w:t>-</w:t>
      </w:r>
      <w:r w:rsidRPr="00A122BF">
        <w:rPr>
          <w:spacing w:val="-8"/>
        </w:rPr>
        <w:t xml:space="preserve"> </w:t>
      </w:r>
      <w:r w:rsidRPr="00A122BF">
        <w:t>с</w:t>
      </w:r>
      <w:r w:rsidRPr="00A122BF">
        <w:rPr>
          <w:spacing w:val="-10"/>
        </w:rPr>
        <w:t xml:space="preserve"> </w:t>
      </w:r>
      <w:r w:rsidRPr="00A122BF">
        <w:t>учетом</w:t>
      </w:r>
      <w:r w:rsidRPr="00A122BF">
        <w:rPr>
          <w:spacing w:val="-11"/>
        </w:rPr>
        <w:t xml:space="preserve"> </w:t>
      </w:r>
      <w:r w:rsidRPr="00A122BF">
        <w:t>теплого</w:t>
      </w:r>
      <w:r w:rsidRPr="00A122BF">
        <w:rPr>
          <w:w w:val="99"/>
        </w:rPr>
        <w:t xml:space="preserve"> </w:t>
      </w:r>
      <w:r w:rsidRPr="00A122BF">
        <w:t>и</w:t>
      </w:r>
      <w:r w:rsidRPr="00A122BF">
        <w:rPr>
          <w:spacing w:val="28"/>
        </w:rPr>
        <w:t xml:space="preserve"> </w:t>
      </w:r>
      <w:r w:rsidRPr="00A122BF">
        <w:t>холодного</w:t>
      </w:r>
      <w:r w:rsidRPr="00A122BF">
        <w:rPr>
          <w:spacing w:val="28"/>
        </w:rPr>
        <w:t xml:space="preserve"> </w:t>
      </w:r>
      <w:r w:rsidRPr="00A122BF">
        <w:t>периода</w:t>
      </w:r>
      <w:r w:rsidRPr="00A122BF">
        <w:rPr>
          <w:spacing w:val="26"/>
        </w:rPr>
        <w:t xml:space="preserve"> </w:t>
      </w:r>
      <w:r w:rsidRPr="00A122BF">
        <w:t>года;</w:t>
      </w:r>
      <w:r w:rsidRPr="00A122BF">
        <w:rPr>
          <w:spacing w:val="26"/>
        </w:rPr>
        <w:t xml:space="preserve"> </w:t>
      </w:r>
      <w:r w:rsidRPr="00A122BF">
        <w:t>строится</w:t>
      </w:r>
      <w:r w:rsidRPr="00A122BF">
        <w:rPr>
          <w:spacing w:val="27"/>
        </w:rPr>
        <w:t xml:space="preserve"> </w:t>
      </w:r>
      <w:r w:rsidRPr="00A122BF">
        <w:t>с</w:t>
      </w:r>
      <w:r w:rsidRPr="00A122BF">
        <w:rPr>
          <w:spacing w:val="28"/>
        </w:rPr>
        <w:t xml:space="preserve"> </w:t>
      </w:r>
      <w:r w:rsidRPr="00A122BF">
        <w:t>учетом</w:t>
      </w:r>
      <w:r w:rsidRPr="00A122BF">
        <w:rPr>
          <w:spacing w:val="27"/>
        </w:rPr>
        <w:t xml:space="preserve"> </w:t>
      </w:r>
      <w:r w:rsidRPr="00A122BF">
        <w:t>возрастных</w:t>
      </w:r>
      <w:r w:rsidRPr="00A122BF">
        <w:rPr>
          <w:spacing w:val="28"/>
        </w:rPr>
        <w:t xml:space="preserve"> </w:t>
      </w:r>
      <w:r w:rsidRPr="00A122BF">
        <w:t>принципов</w:t>
      </w:r>
      <w:r w:rsidRPr="00A122BF">
        <w:rPr>
          <w:spacing w:val="27"/>
        </w:rPr>
        <w:t xml:space="preserve"> </w:t>
      </w:r>
      <w:r w:rsidRPr="00A122BF">
        <w:t>и</w:t>
      </w:r>
      <w:r w:rsidRPr="00A122BF">
        <w:rPr>
          <w:spacing w:val="28"/>
        </w:rPr>
        <w:t xml:space="preserve"> </w:t>
      </w:r>
      <w:r w:rsidRPr="00A122BF">
        <w:t>адекватных</w:t>
      </w:r>
      <w:r w:rsidRPr="00A122BF">
        <w:rPr>
          <w:w w:val="99"/>
        </w:rPr>
        <w:t xml:space="preserve"> </w:t>
      </w:r>
      <w:r w:rsidRPr="00A122BF">
        <w:t>дошкольному возрасту форм работы с</w:t>
      </w:r>
      <w:r w:rsidRPr="00A122BF">
        <w:rPr>
          <w:spacing w:val="-14"/>
        </w:rPr>
        <w:t xml:space="preserve"> </w:t>
      </w:r>
      <w:r w:rsidRPr="00A122BF">
        <w:t>детьми.</w:t>
      </w:r>
    </w:p>
    <w:p w14:paraId="30A03006" w14:textId="77777777" w:rsidR="00C26F09" w:rsidRDefault="00C26F09" w:rsidP="00930C45">
      <w:pPr>
        <w:pStyle w:val="a3"/>
        <w:kinsoku w:val="0"/>
        <w:overflowPunct w:val="0"/>
        <w:ind w:left="0" w:firstLine="709"/>
        <w:jc w:val="both"/>
        <w:rPr>
          <w:b/>
        </w:rPr>
      </w:pPr>
    </w:p>
    <w:p w14:paraId="11C21B43" w14:textId="11D19725" w:rsidR="003D09E0" w:rsidRPr="003D09E0" w:rsidRDefault="003D09E0" w:rsidP="00930C45">
      <w:pPr>
        <w:pStyle w:val="a3"/>
        <w:kinsoku w:val="0"/>
        <w:overflowPunct w:val="0"/>
        <w:ind w:left="0" w:firstLine="709"/>
        <w:jc w:val="both"/>
        <w:rPr>
          <w:b/>
        </w:rPr>
      </w:pPr>
      <w:r w:rsidRPr="003D09E0">
        <w:rPr>
          <w:b/>
        </w:rPr>
        <w:t>Учебный план разработан на</w:t>
      </w:r>
      <w:r w:rsidRPr="003D09E0">
        <w:rPr>
          <w:b/>
          <w:spacing w:val="-9"/>
        </w:rPr>
        <w:t xml:space="preserve"> </w:t>
      </w:r>
      <w:r w:rsidRPr="003D09E0">
        <w:rPr>
          <w:b/>
        </w:rPr>
        <w:t>основе:</w:t>
      </w:r>
    </w:p>
    <w:p w14:paraId="5E9C9834" w14:textId="77777777" w:rsidR="003D09E0" w:rsidRPr="00825C8C" w:rsidRDefault="003D09E0" w:rsidP="00930C45">
      <w:pPr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25C8C">
        <w:rPr>
          <w:rFonts w:ascii="Times New Roman" w:hAnsi="Times New Roman"/>
          <w:b/>
          <w:i/>
          <w:sz w:val="28"/>
          <w:szCs w:val="28"/>
        </w:rPr>
        <w:t>Нормативно-правовых документов федерального</w:t>
      </w:r>
      <w:r w:rsidRPr="00825C8C">
        <w:rPr>
          <w:rFonts w:ascii="Times New Roman" w:hAnsi="Times New Roman"/>
          <w:b/>
          <w:i/>
          <w:spacing w:val="-5"/>
          <w:sz w:val="28"/>
          <w:szCs w:val="28"/>
        </w:rPr>
        <w:t xml:space="preserve"> </w:t>
      </w:r>
      <w:r w:rsidRPr="00825C8C">
        <w:rPr>
          <w:rFonts w:ascii="Times New Roman" w:hAnsi="Times New Roman"/>
          <w:b/>
          <w:i/>
          <w:sz w:val="28"/>
          <w:szCs w:val="28"/>
        </w:rPr>
        <w:t>уровня:</w:t>
      </w:r>
    </w:p>
    <w:p w14:paraId="3887EBF1" w14:textId="1C70373B" w:rsidR="003D09E0" w:rsidRPr="006604AA" w:rsidRDefault="003D09E0" w:rsidP="00930C45">
      <w:pPr>
        <w:pStyle w:val="a5"/>
        <w:widowControl w:val="0"/>
        <w:tabs>
          <w:tab w:val="left" w:pos="155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C366F1">
        <w:rPr>
          <w:rFonts w:ascii="Times New Roman" w:hAnsi="Times New Roman"/>
          <w:sz w:val="28"/>
          <w:szCs w:val="28"/>
        </w:rPr>
        <w:t xml:space="preserve"> </w:t>
      </w:r>
      <w:r w:rsidRPr="006604AA">
        <w:rPr>
          <w:rFonts w:ascii="Times New Roman" w:hAnsi="Times New Roman"/>
          <w:color w:val="000000" w:themeColor="text1"/>
          <w:sz w:val="28"/>
          <w:szCs w:val="28"/>
        </w:rPr>
        <w:t>Закон</w:t>
      </w:r>
      <w:r w:rsidR="007C6774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6604AA">
        <w:rPr>
          <w:rFonts w:ascii="Times New Roman" w:hAnsi="Times New Roman"/>
          <w:color w:val="000000" w:themeColor="text1"/>
          <w:sz w:val="28"/>
          <w:szCs w:val="28"/>
        </w:rPr>
        <w:t xml:space="preserve"> «Об образовании в Российской</w:t>
      </w:r>
      <w:r w:rsidRPr="006604AA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</w:t>
      </w:r>
      <w:r w:rsidRPr="006604AA">
        <w:rPr>
          <w:rFonts w:ascii="Times New Roman" w:hAnsi="Times New Roman"/>
          <w:color w:val="000000" w:themeColor="text1"/>
          <w:sz w:val="28"/>
          <w:szCs w:val="28"/>
        </w:rPr>
        <w:t>Федерации»</w:t>
      </w:r>
      <w:r w:rsidR="00825C8C" w:rsidRPr="006604AA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5173495A" w14:textId="7D78F512" w:rsidR="003D09E0" w:rsidRPr="00A122BF" w:rsidRDefault="003D09E0" w:rsidP="004716E8">
      <w:pPr>
        <w:pStyle w:val="a5"/>
        <w:widowControl w:val="0"/>
        <w:tabs>
          <w:tab w:val="left" w:pos="155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4AA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C366F1" w:rsidRPr="006604A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604AA">
        <w:rPr>
          <w:rFonts w:ascii="Times New Roman" w:hAnsi="Times New Roman"/>
          <w:color w:val="000000" w:themeColor="text1"/>
          <w:sz w:val="28"/>
          <w:szCs w:val="28"/>
        </w:rPr>
        <w:t>Санитарно-эпидемиологически</w:t>
      </w:r>
      <w:r w:rsidR="007C6774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Pr="006604AA">
        <w:rPr>
          <w:rFonts w:ascii="Times New Roman" w:hAnsi="Times New Roman"/>
          <w:color w:val="000000" w:themeColor="text1"/>
          <w:sz w:val="28"/>
          <w:szCs w:val="28"/>
        </w:rPr>
        <w:t xml:space="preserve"> правил и норматив</w:t>
      </w:r>
      <w:r w:rsidR="007C6774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Pr="006604AA">
        <w:rPr>
          <w:rFonts w:ascii="Times New Roman" w:hAnsi="Times New Roman"/>
          <w:color w:val="000000" w:themeColor="text1"/>
          <w:spacing w:val="24"/>
          <w:sz w:val="28"/>
          <w:szCs w:val="28"/>
        </w:rPr>
        <w:t xml:space="preserve"> </w:t>
      </w:r>
      <w:r w:rsidRPr="006604AA">
        <w:rPr>
          <w:rFonts w:ascii="Times New Roman" w:hAnsi="Times New Roman"/>
          <w:color w:val="000000" w:themeColor="text1"/>
          <w:sz w:val="28"/>
          <w:szCs w:val="28"/>
        </w:rPr>
        <w:t>СанПиН</w:t>
      </w:r>
      <w:r w:rsidRPr="006604AA">
        <w:rPr>
          <w:rFonts w:ascii="Times New Roman" w:hAnsi="Times New Roman"/>
          <w:color w:val="000000" w:themeColor="text1"/>
          <w:w w:val="99"/>
          <w:sz w:val="28"/>
          <w:szCs w:val="28"/>
        </w:rPr>
        <w:t xml:space="preserve"> </w:t>
      </w:r>
      <w:hyperlink r:id="rId13" w:anchor="dst100047" w:history="1">
        <w:r w:rsidR="006604AA" w:rsidRPr="002D790C">
          <w:rPr>
            <w:rStyle w:val="af8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2.4.3648-20</w:t>
        </w:r>
      </w:hyperlink>
      <w:r w:rsidR="006604AA" w:rsidRPr="006604A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"Санитарно-эпидемиологические требования к организациям воспитания и обучения, отдыха и оздоровления детей и молодежи"</w:t>
      </w:r>
      <w:r w:rsidRPr="006604AA">
        <w:rPr>
          <w:rFonts w:ascii="Times New Roman" w:hAnsi="Times New Roman"/>
          <w:color w:val="000000" w:themeColor="text1"/>
          <w:sz w:val="28"/>
          <w:szCs w:val="28"/>
        </w:rPr>
        <w:t xml:space="preserve"> (утверждены Постановлением</w:t>
      </w:r>
      <w:r w:rsidRPr="006604AA">
        <w:rPr>
          <w:rFonts w:ascii="Times New Roman" w:hAnsi="Times New Roman"/>
          <w:color w:val="000000" w:themeColor="text1"/>
          <w:spacing w:val="60"/>
          <w:sz w:val="28"/>
          <w:szCs w:val="28"/>
        </w:rPr>
        <w:t xml:space="preserve"> </w:t>
      </w:r>
      <w:r w:rsidRPr="006604AA">
        <w:rPr>
          <w:rFonts w:ascii="Times New Roman" w:hAnsi="Times New Roman"/>
          <w:color w:val="000000" w:themeColor="text1"/>
          <w:sz w:val="28"/>
          <w:szCs w:val="28"/>
        </w:rPr>
        <w:t>Главного</w:t>
      </w:r>
      <w:r w:rsidRPr="006604AA">
        <w:rPr>
          <w:rFonts w:ascii="Times New Roman" w:hAnsi="Times New Roman"/>
          <w:color w:val="000000" w:themeColor="text1"/>
          <w:w w:val="99"/>
          <w:sz w:val="28"/>
          <w:szCs w:val="28"/>
        </w:rPr>
        <w:t xml:space="preserve"> </w:t>
      </w:r>
      <w:r w:rsidRPr="006604AA">
        <w:rPr>
          <w:rFonts w:ascii="Times New Roman" w:hAnsi="Times New Roman"/>
          <w:color w:val="000000" w:themeColor="text1"/>
          <w:sz w:val="28"/>
          <w:szCs w:val="28"/>
        </w:rPr>
        <w:t xml:space="preserve">государственного санитарного врача Российской Федерации </w:t>
      </w:r>
      <w:r w:rsidRPr="00A122BF">
        <w:rPr>
          <w:rFonts w:ascii="Times New Roman" w:hAnsi="Times New Roman"/>
          <w:sz w:val="28"/>
          <w:szCs w:val="28"/>
        </w:rPr>
        <w:t xml:space="preserve">от </w:t>
      </w:r>
      <w:r w:rsidR="006604AA">
        <w:rPr>
          <w:rFonts w:ascii="Times New Roman" w:hAnsi="Times New Roman"/>
          <w:sz w:val="28"/>
          <w:szCs w:val="28"/>
        </w:rPr>
        <w:t>28 сентября 2020</w:t>
      </w:r>
      <w:r w:rsidRPr="00A122BF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г.</w:t>
      </w:r>
      <w:r w:rsidRPr="00A122BF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№</w:t>
      </w:r>
      <w:r w:rsidRPr="00A122BF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2</w:t>
      </w:r>
      <w:r w:rsidR="006604AA">
        <w:rPr>
          <w:rFonts w:ascii="Times New Roman" w:hAnsi="Times New Roman"/>
          <w:sz w:val="28"/>
          <w:szCs w:val="28"/>
        </w:rPr>
        <w:t>8</w:t>
      </w:r>
      <w:r w:rsidRPr="00A122BF">
        <w:rPr>
          <w:rFonts w:ascii="Times New Roman" w:hAnsi="Times New Roman"/>
          <w:sz w:val="28"/>
          <w:szCs w:val="28"/>
        </w:rPr>
        <w:t>)</w:t>
      </w:r>
      <w:r w:rsidR="00825C8C">
        <w:rPr>
          <w:rFonts w:ascii="Times New Roman" w:hAnsi="Times New Roman"/>
          <w:sz w:val="28"/>
          <w:szCs w:val="28"/>
        </w:rPr>
        <w:t>;</w:t>
      </w:r>
    </w:p>
    <w:p w14:paraId="4ED1E281" w14:textId="77777777" w:rsidR="003D09E0" w:rsidRPr="00825C8C" w:rsidRDefault="003D09E0" w:rsidP="00930C45">
      <w:pPr>
        <w:widowControl w:val="0"/>
        <w:tabs>
          <w:tab w:val="left" w:pos="153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25C8C">
        <w:rPr>
          <w:rFonts w:ascii="Times New Roman" w:hAnsi="Times New Roman"/>
          <w:b/>
          <w:i/>
          <w:sz w:val="28"/>
          <w:szCs w:val="28"/>
        </w:rPr>
        <w:t>Нормативных документов Министерства образования и науки</w:t>
      </w:r>
      <w:r w:rsidRPr="00825C8C">
        <w:rPr>
          <w:rFonts w:ascii="Times New Roman" w:hAnsi="Times New Roman"/>
          <w:b/>
          <w:i/>
          <w:spacing w:val="-8"/>
          <w:sz w:val="28"/>
          <w:szCs w:val="28"/>
        </w:rPr>
        <w:t xml:space="preserve"> </w:t>
      </w:r>
      <w:r w:rsidRPr="00825C8C">
        <w:rPr>
          <w:rFonts w:ascii="Times New Roman" w:hAnsi="Times New Roman"/>
          <w:b/>
          <w:i/>
          <w:sz w:val="28"/>
          <w:szCs w:val="28"/>
        </w:rPr>
        <w:t>РФ:</w:t>
      </w:r>
    </w:p>
    <w:p w14:paraId="64EB3C6A" w14:textId="77777777" w:rsidR="003D09E0" w:rsidRPr="00A122BF" w:rsidRDefault="003D09E0" w:rsidP="00930C45">
      <w:pPr>
        <w:pStyle w:val="a5"/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366F1">
        <w:rPr>
          <w:rFonts w:ascii="Times New Roman" w:hAnsi="Times New Roman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Примерной основной образовательной программой</w:t>
      </w:r>
      <w:r w:rsidRPr="00A122BF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дошкольного</w:t>
      </w:r>
      <w:r w:rsidRPr="00A122BF">
        <w:rPr>
          <w:rFonts w:ascii="Times New Roman" w:hAnsi="Times New Roman"/>
          <w:w w:val="99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образования (протокол решения Федерального</w:t>
      </w:r>
      <w:r w:rsidRPr="00A122BF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учебно-методического</w:t>
      </w:r>
      <w:r w:rsidRPr="00A122BF">
        <w:rPr>
          <w:rFonts w:ascii="Times New Roman" w:hAnsi="Times New Roman"/>
          <w:w w:val="99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объединения по общему образованию от 20 мая 2015 г. №</w:t>
      </w:r>
      <w:r w:rsidRPr="00A122BF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2/15)</w:t>
      </w:r>
      <w:r w:rsidR="00825C8C">
        <w:rPr>
          <w:rFonts w:ascii="Times New Roman" w:hAnsi="Times New Roman"/>
          <w:sz w:val="28"/>
          <w:szCs w:val="28"/>
        </w:rPr>
        <w:t>;</w:t>
      </w:r>
    </w:p>
    <w:p w14:paraId="2F798846" w14:textId="21149F7D" w:rsidR="003D09E0" w:rsidRPr="00A122BF" w:rsidRDefault="003D09E0" w:rsidP="00930C45">
      <w:pPr>
        <w:pStyle w:val="a5"/>
        <w:widowControl w:val="0"/>
        <w:tabs>
          <w:tab w:val="left" w:pos="155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366F1">
        <w:rPr>
          <w:rFonts w:ascii="Times New Roman" w:hAnsi="Times New Roman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Федеральн</w:t>
      </w:r>
      <w:r w:rsidR="007C6774">
        <w:rPr>
          <w:rFonts w:ascii="Times New Roman" w:hAnsi="Times New Roman"/>
          <w:sz w:val="28"/>
          <w:szCs w:val="28"/>
        </w:rPr>
        <w:t>ого</w:t>
      </w:r>
      <w:r w:rsidRPr="00A122BF">
        <w:rPr>
          <w:rFonts w:ascii="Times New Roman" w:hAnsi="Times New Roman"/>
          <w:sz w:val="28"/>
          <w:szCs w:val="28"/>
        </w:rPr>
        <w:t xml:space="preserve"> государственн</w:t>
      </w:r>
      <w:r w:rsidR="007C6774">
        <w:rPr>
          <w:rFonts w:ascii="Times New Roman" w:hAnsi="Times New Roman"/>
          <w:sz w:val="28"/>
          <w:szCs w:val="28"/>
        </w:rPr>
        <w:t>ого</w:t>
      </w:r>
      <w:r w:rsidRPr="00A122BF">
        <w:rPr>
          <w:rFonts w:ascii="Times New Roman" w:hAnsi="Times New Roman"/>
          <w:sz w:val="28"/>
          <w:szCs w:val="28"/>
        </w:rPr>
        <w:t xml:space="preserve"> образовательн</w:t>
      </w:r>
      <w:r w:rsidR="007C6774">
        <w:rPr>
          <w:rFonts w:ascii="Times New Roman" w:hAnsi="Times New Roman"/>
          <w:sz w:val="28"/>
          <w:szCs w:val="28"/>
        </w:rPr>
        <w:t>ого</w:t>
      </w:r>
      <w:r w:rsidRPr="00A122BF">
        <w:rPr>
          <w:rFonts w:ascii="Times New Roman" w:hAnsi="Times New Roman"/>
          <w:sz w:val="28"/>
          <w:szCs w:val="28"/>
        </w:rPr>
        <w:t xml:space="preserve"> стандарт</w:t>
      </w:r>
      <w:r w:rsidR="007C6774">
        <w:rPr>
          <w:rFonts w:ascii="Times New Roman" w:hAnsi="Times New Roman"/>
          <w:sz w:val="28"/>
          <w:szCs w:val="28"/>
        </w:rPr>
        <w:t>а</w:t>
      </w:r>
      <w:r w:rsidRPr="00A122BF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дошкольного</w:t>
      </w:r>
      <w:r w:rsidRPr="00A122BF">
        <w:rPr>
          <w:rFonts w:ascii="Times New Roman" w:hAnsi="Times New Roman"/>
          <w:w w:val="99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образования (утверждён приказом Министерства образования и</w:t>
      </w:r>
      <w:r w:rsidRPr="00A122BF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науки</w:t>
      </w:r>
      <w:r w:rsidRPr="00A122BF">
        <w:rPr>
          <w:rFonts w:ascii="Times New Roman" w:hAnsi="Times New Roman"/>
          <w:w w:val="99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Российской федерации от 17 октября 2013 г. №</w:t>
      </w:r>
      <w:r w:rsidRPr="00A122BF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1155)</w:t>
      </w:r>
      <w:r w:rsidR="00825C8C">
        <w:rPr>
          <w:rFonts w:ascii="Times New Roman" w:hAnsi="Times New Roman"/>
          <w:sz w:val="28"/>
          <w:szCs w:val="28"/>
        </w:rPr>
        <w:t>;</w:t>
      </w:r>
    </w:p>
    <w:p w14:paraId="646DB022" w14:textId="77777777" w:rsidR="003D09E0" w:rsidRPr="00825C8C" w:rsidRDefault="003D09E0" w:rsidP="00930C45">
      <w:pPr>
        <w:widowControl w:val="0"/>
        <w:tabs>
          <w:tab w:val="left" w:pos="153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25C8C">
        <w:rPr>
          <w:rFonts w:ascii="Times New Roman" w:hAnsi="Times New Roman"/>
          <w:b/>
          <w:i/>
          <w:sz w:val="28"/>
          <w:szCs w:val="28"/>
        </w:rPr>
        <w:t>Документов образовательной</w:t>
      </w:r>
      <w:r w:rsidRPr="00825C8C">
        <w:rPr>
          <w:rFonts w:ascii="Times New Roman" w:hAnsi="Times New Roman"/>
          <w:b/>
          <w:i/>
          <w:spacing w:val="-2"/>
          <w:sz w:val="28"/>
          <w:szCs w:val="28"/>
        </w:rPr>
        <w:t xml:space="preserve"> </w:t>
      </w:r>
      <w:r w:rsidRPr="00825C8C">
        <w:rPr>
          <w:rFonts w:ascii="Times New Roman" w:hAnsi="Times New Roman"/>
          <w:b/>
          <w:i/>
          <w:sz w:val="28"/>
          <w:szCs w:val="28"/>
        </w:rPr>
        <w:t>организации:</w:t>
      </w:r>
    </w:p>
    <w:p w14:paraId="5F0AE5DC" w14:textId="2F374585" w:rsidR="003D09E0" w:rsidRPr="00A122BF" w:rsidRDefault="003D09E0" w:rsidP="00930C45">
      <w:pPr>
        <w:pStyle w:val="a5"/>
        <w:widowControl w:val="0"/>
        <w:tabs>
          <w:tab w:val="left" w:pos="155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366F1">
        <w:rPr>
          <w:rFonts w:ascii="Times New Roman" w:hAnsi="Times New Roman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Устав</w:t>
      </w:r>
      <w:r w:rsidR="007C6774">
        <w:rPr>
          <w:rFonts w:ascii="Times New Roman" w:hAnsi="Times New Roman"/>
          <w:sz w:val="28"/>
          <w:szCs w:val="28"/>
        </w:rPr>
        <w:t>а</w:t>
      </w:r>
      <w:r w:rsidR="0018527B">
        <w:rPr>
          <w:rFonts w:ascii="Times New Roman" w:hAnsi="Times New Roman"/>
          <w:sz w:val="28"/>
          <w:szCs w:val="28"/>
        </w:rPr>
        <w:t xml:space="preserve"> ДОО</w:t>
      </w:r>
      <w:r w:rsidR="00825C8C">
        <w:rPr>
          <w:rFonts w:ascii="Times New Roman" w:hAnsi="Times New Roman"/>
          <w:sz w:val="28"/>
          <w:szCs w:val="28"/>
        </w:rPr>
        <w:t>;</w:t>
      </w:r>
    </w:p>
    <w:p w14:paraId="40211D23" w14:textId="63250368" w:rsidR="003D09E0" w:rsidRPr="00A122BF" w:rsidRDefault="003D09E0" w:rsidP="00930C45">
      <w:pPr>
        <w:pStyle w:val="a5"/>
        <w:widowControl w:val="0"/>
        <w:tabs>
          <w:tab w:val="left" w:pos="155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366F1">
        <w:rPr>
          <w:rFonts w:ascii="Times New Roman" w:hAnsi="Times New Roman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Лицензи</w:t>
      </w:r>
      <w:r w:rsidR="007C6774">
        <w:rPr>
          <w:rFonts w:ascii="Times New Roman" w:hAnsi="Times New Roman"/>
          <w:sz w:val="28"/>
          <w:szCs w:val="28"/>
        </w:rPr>
        <w:t>и</w:t>
      </w:r>
      <w:r w:rsidRPr="00A122BF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на</w:t>
      </w:r>
      <w:r w:rsidRPr="00A122BF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прав</w:t>
      </w:r>
      <w:r w:rsidR="008402FC">
        <w:rPr>
          <w:rFonts w:ascii="Times New Roman" w:hAnsi="Times New Roman"/>
          <w:sz w:val="28"/>
          <w:szCs w:val="28"/>
        </w:rPr>
        <w:t>о</w:t>
      </w:r>
      <w:r w:rsidRPr="00A122BF">
        <w:rPr>
          <w:rFonts w:ascii="Times New Roman" w:hAnsi="Times New Roman"/>
          <w:sz w:val="28"/>
          <w:szCs w:val="28"/>
        </w:rPr>
        <w:t>ведения</w:t>
      </w:r>
      <w:r w:rsidRPr="00A122BF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образовательной</w:t>
      </w:r>
      <w:r w:rsidRPr="00A122BF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деятельности</w:t>
      </w:r>
      <w:r w:rsidRPr="00A122BF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(срок</w:t>
      </w:r>
      <w:r w:rsidRPr="00A122BF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действия</w:t>
      </w:r>
      <w:r w:rsidRPr="00A122BF">
        <w:rPr>
          <w:rFonts w:ascii="Times New Roman" w:hAnsi="Times New Roman"/>
          <w:w w:val="99"/>
          <w:sz w:val="28"/>
          <w:szCs w:val="28"/>
        </w:rPr>
        <w:t xml:space="preserve"> </w:t>
      </w:r>
      <w:r w:rsidR="00825C8C">
        <w:rPr>
          <w:rFonts w:ascii="Times New Roman" w:hAnsi="Times New Roman"/>
          <w:sz w:val="28"/>
          <w:szCs w:val="28"/>
        </w:rPr>
        <w:t xml:space="preserve">лицензии </w:t>
      </w:r>
      <w:r w:rsidR="00A72A46">
        <w:rPr>
          <w:rFonts w:ascii="Times New Roman" w:hAnsi="Times New Roman"/>
          <w:sz w:val="28"/>
          <w:szCs w:val="28"/>
        </w:rPr>
        <w:t xml:space="preserve">- </w:t>
      </w:r>
      <w:r w:rsidR="00825C8C">
        <w:rPr>
          <w:rFonts w:ascii="Times New Roman" w:hAnsi="Times New Roman"/>
          <w:sz w:val="28"/>
          <w:szCs w:val="28"/>
        </w:rPr>
        <w:t>бессрочно);</w:t>
      </w:r>
    </w:p>
    <w:p w14:paraId="516796FD" w14:textId="1FF5A892" w:rsidR="003D09E0" w:rsidRPr="00A122BF" w:rsidRDefault="003D09E0" w:rsidP="00930C45">
      <w:pPr>
        <w:pStyle w:val="a5"/>
        <w:widowControl w:val="0"/>
        <w:tabs>
          <w:tab w:val="left" w:pos="155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366F1">
        <w:rPr>
          <w:rFonts w:ascii="Times New Roman" w:hAnsi="Times New Roman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Программ</w:t>
      </w:r>
      <w:r w:rsidR="007C6774">
        <w:rPr>
          <w:rFonts w:ascii="Times New Roman" w:hAnsi="Times New Roman"/>
          <w:sz w:val="28"/>
          <w:szCs w:val="28"/>
        </w:rPr>
        <w:t>ы</w:t>
      </w:r>
      <w:r w:rsidRPr="00A122B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122BF">
        <w:rPr>
          <w:rFonts w:ascii="Times New Roman" w:hAnsi="Times New Roman"/>
          <w:sz w:val="28"/>
          <w:szCs w:val="28"/>
        </w:rPr>
        <w:t>развития</w:t>
      </w:r>
      <w:r w:rsidR="0018527B">
        <w:rPr>
          <w:rFonts w:ascii="Times New Roman" w:hAnsi="Times New Roman"/>
          <w:sz w:val="28"/>
          <w:szCs w:val="28"/>
        </w:rPr>
        <w:t xml:space="preserve"> ДОО</w:t>
      </w:r>
      <w:r w:rsidRPr="00A122BF">
        <w:rPr>
          <w:rFonts w:ascii="Times New Roman" w:hAnsi="Times New Roman"/>
          <w:sz w:val="28"/>
          <w:szCs w:val="28"/>
        </w:rPr>
        <w:t>.</w:t>
      </w:r>
    </w:p>
    <w:p w14:paraId="0E18487F" w14:textId="77777777" w:rsidR="003D09E0" w:rsidRDefault="003D09E0" w:rsidP="004716E8">
      <w:pPr>
        <w:pStyle w:val="a3"/>
        <w:kinsoku w:val="0"/>
        <w:overflowPunct w:val="0"/>
        <w:ind w:left="0" w:firstLine="709"/>
        <w:jc w:val="both"/>
      </w:pPr>
      <w:r w:rsidRPr="00A122BF">
        <w:t>Формы обучения:</w:t>
      </w:r>
      <w:r w:rsidRPr="00A122BF">
        <w:rPr>
          <w:spacing w:val="-8"/>
        </w:rPr>
        <w:t xml:space="preserve"> </w:t>
      </w:r>
      <w:r w:rsidRPr="00A122BF">
        <w:t>очная</w:t>
      </w:r>
      <w:r w:rsidR="004716E8">
        <w:t>.</w:t>
      </w:r>
    </w:p>
    <w:p w14:paraId="54A1E8C8" w14:textId="090CD41F" w:rsidR="00F9333D" w:rsidRDefault="003D09E0" w:rsidP="00F9333D">
      <w:pPr>
        <w:pStyle w:val="a3"/>
        <w:kinsoku w:val="0"/>
        <w:overflowPunct w:val="0"/>
        <w:ind w:left="0" w:firstLine="709"/>
        <w:jc w:val="both"/>
      </w:pPr>
      <w:r>
        <w:t>Удельный вес воспитанников, получающих дошкольное образование</w:t>
      </w:r>
      <w:r>
        <w:rPr>
          <w:spacing w:val="45"/>
        </w:rPr>
        <w:t xml:space="preserve"> </w:t>
      </w:r>
      <w:r>
        <w:t xml:space="preserve">в рамках   образовательных   программ   дошкольного   образования    </w:t>
      </w:r>
      <w:r>
        <w:rPr>
          <w:spacing w:val="18"/>
        </w:rPr>
        <w:t xml:space="preserve"> </w:t>
      </w:r>
      <w:r>
        <w:t>МБДОУ</w:t>
      </w:r>
      <w:r w:rsidR="004716E8">
        <w:t xml:space="preserve"> </w:t>
      </w:r>
      <w:r>
        <w:t>«</w:t>
      </w:r>
      <w:r w:rsidR="004716E8">
        <w:t>Детский сад №</w:t>
      </w:r>
      <w:r>
        <w:t>28 «Надежда»</w:t>
      </w:r>
      <w:r w:rsidR="0067591A">
        <w:t>,</w:t>
      </w:r>
      <w:r>
        <w:t xml:space="preserve"> соответствует ожидаемым</w:t>
      </w:r>
      <w:r>
        <w:rPr>
          <w:spacing w:val="32"/>
        </w:rPr>
        <w:t xml:space="preserve"> </w:t>
      </w:r>
      <w:r>
        <w:t>результатам Программы</w:t>
      </w:r>
      <w:r>
        <w:rPr>
          <w:spacing w:val="-10"/>
        </w:rPr>
        <w:t xml:space="preserve"> </w:t>
      </w:r>
      <w:r>
        <w:t>развития.</w:t>
      </w:r>
      <w:bookmarkStart w:id="3" w:name="bookmark6"/>
    </w:p>
    <w:p w14:paraId="26D91996" w14:textId="43F721C9" w:rsidR="006604AA" w:rsidRDefault="006604A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 w:bidi="ru-RU"/>
        </w:rPr>
      </w:pPr>
    </w:p>
    <w:p w14:paraId="6A18B699" w14:textId="3E7B9A3E" w:rsidR="00587649" w:rsidRPr="00F9333D" w:rsidRDefault="00587649" w:rsidP="00F9333D">
      <w:pPr>
        <w:pStyle w:val="a3"/>
        <w:kinsoku w:val="0"/>
        <w:overflowPunct w:val="0"/>
        <w:ind w:left="0"/>
        <w:jc w:val="center"/>
        <w:rPr>
          <w:b/>
        </w:rPr>
      </w:pPr>
      <w:r w:rsidRPr="00F9333D">
        <w:rPr>
          <w:b/>
          <w:lang w:bidi="ru-RU"/>
        </w:rPr>
        <w:t>1.5</w:t>
      </w:r>
      <w:r w:rsidR="00C125B4">
        <w:rPr>
          <w:b/>
          <w:lang w:bidi="ru-RU"/>
        </w:rPr>
        <w:t>.</w:t>
      </w:r>
      <w:r w:rsidRPr="00F9333D">
        <w:rPr>
          <w:b/>
          <w:lang w:bidi="ru-RU"/>
        </w:rPr>
        <w:t xml:space="preserve"> Содержание и качество подготовки воспитанников</w:t>
      </w:r>
      <w:bookmarkEnd w:id="3"/>
    </w:p>
    <w:p w14:paraId="5121F3A8" w14:textId="44ABB18C" w:rsidR="00587649" w:rsidRPr="00C77BE2" w:rsidRDefault="00587649" w:rsidP="00377347">
      <w:pPr>
        <w:pStyle w:val="a3"/>
        <w:kinsoku w:val="0"/>
        <w:overflowPunct w:val="0"/>
        <w:ind w:left="0" w:firstLine="709"/>
        <w:jc w:val="both"/>
      </w:pPr>
      <w:r w:rsidRPr="00C77BE2">
        <w:t xml:space="preserve">В воспитательно-образовательном процессе </w:t>
      </w:r>
      <w:r w:rsidR="005D28E5">
        <w:t xml:space="preserve">ДОО </w:t>
      </w:r>
      <w:r w:rsidRPr="00C77BE2">
        <w:t>реализуется    Образовательная    программа    дошкольного    образова</w:t>
      </w:r>
      <w:r>
        <w:t xml:space="preserve">ния, </w:t>
      </w:r>
      <w:r w:rsidRPr="00C77BE2">
        <w:rPr>
          <w:spacing w:val="29"/>
        </w:rPr>
        <w:t xml:space="preserve"> </w:t>
      </w:r>
      <w:r>
        <w:t xml:space="preserve">которая </w:t>
      </w:r>
      <w:r w:rsidRPr="00C77BE2">
        <w:t>разработана в соответствии с Примерной основной образовательной</w:t>
      </w:r>
      <w:r w:rsidRPr="00C77BE2">
        <w:rPr>
          <w:spacing w:val="38"/>
        </w:rPr>
        <w:t xml:space="preserve"> </w:t>
      </w:r>
      <w:r w:rsidRPr="00C77BE2">
        <w:t>программой</w:t>
      </w:r>
      <w:r w:rsidRPr="00C77BE2">
        <w:rPr>
          <w:w w:val="99"/>
        </w:rPr>
        <w:t xml:space="preserve"> </w:t>
      </w:r>
      <w:r w:rsidRPr="00C77BE2">
        <w:t>дошкольного образования (протокол решения Федерального</w:t>
      </w:r>
      <w:r w:rsidRPr="00C77BE2">
        <w:rPr>
          <w:spacing w:val="67"/>
        </w:rPr>
        <w:t xml:space="preserve"> </w:t>
      </w:r>
      <w:r w:rsidRPr="00C77BE2">
        <w:t>учебно-методического</w:t>
      </w:r>
      <w:r w:rsidRPr="00C77BE2">
        <w:rPr>
          <w:w w:val="99"/>
        </w:rPr>
        <w:t xml:space="preserve"> </w:t>
      </w:r>
      <w:r w:rsidRPr="00C77BE2">
        <w:t>объединения по общему образованию от 20 мая 2015 г. №</w:t>
      </w:r>
      <w:r w:rsidRPr="00C77BE2">
        <w:rPr>
          <w:spacing w:val="-16"/>
        </w:rPr>
        <w:t xml:space="preserve"> </w:t>
      </w:r>
      <w:r w:rsidRPr="00C77BE2">
        <w:t>2/15)</w:t>
      </w:r>
      <w:r w:rsidR="00377347">
        <w:t>.</w:t>
      </w:r>
    </w:p>
    <w:p w14:paraId="1E8D5956" w14:textId="77777777" w:rsidR="00587649" w:rsidRPr="00C77BE2" w:rsidRDefault="00587649" w:rsidP="00377347">
      <w:pPr>
        <w:pStyle w:val="a3"/>
        <w:kinsoku w:val="0"/>
        <w:overflowPunct w:val="0"/>
        <w:ind w:left="0" w:firstLine="709"/>
        <w:jc w:val="both"/>
      </w:pPr>
      <w:r w:rsidRPr="00C77BE2">
        <w:t>В соответствии с требованиями ФГОС ДО педагогический</w:t>
      </w:r>
      <w:r w:rsidRPr="00C77BE2">
        <w:rPr>
          <w:spacing w:val="24"/>
        </w:rPr>
        <w:t xml:space="preserve"> </w:t>
      </w:r>
      <w:r w:rsidRPr="00C77BE2">
        <w:t>коллектив</w:t>
      </w:r>
      <w:r w:rsidRPr="00C77BE2">
        <w:rPr>
          <w:w w:val="99"/>
        </w:rPr>
        <w:t xml:space="preserve"> </w:t>
      </w:r>
      <w:r w:rsidRPr="00C77BE2">
        <w:t xml:space="preserve">основными </w:t>
      </w:r>
      <w:r w:rsidRPr="004716E8">
        <w:rPr>
          <w:bCs/>
        </w:rPr>
        <w:t>целями</w:t>
      </w:r>
      <w:r w:rsidRPr="00C77BE2">
        <w:rPr>
          <w:b/>
          <w:bCs/>
        </w:rPr>
        <w:t xml:space="preserve"> </w:t>
      </w:r>
      <w:r w:rsidRPr="00C77BE2">
        <w:t>своей работы считает создание благоприятных условий</w:t>
      </w:r>
      <w:r w:rsidRPr="00C77BE2">
        <w:rPr>
          <w:spacing w:val="46"/>
        </w:rPr>
        <w:t xml:space="preserve"> </w:t>
      </w:r>
      <w:r w:rsidRPr="00C77BE2">
        <w:t>для</w:t>
      </w:r>
      <w:r w:rsidRPr="00C77BE2">
        <w:rPr>
          <w:w w:val="99"/>
        </w:rPr>
        <w:t xml:space="preserve"> </w:t>
      </w:r>
      <w:r w:rsidRPr="00C77BE2">
        <w:t>полноценного проживания ребенком дошкольного детства, обеспечение</w:t>
      </w:r>
      <w:r w:rsidRPr="00C77BE2">
        <w:rPr>
          <w:spacing w:val="-41"/>
        </w:rPr>
        <w:t xml:space="preserve"> </w:t>
      </w:r>
      <w:r w:rsidRPr="00C77BE2">
        <w:t>становления</w:t>
      </w:r>
      <w:r w:rsidRPr="00C77BE2">
        <w:rPr>
          <w:w w:val="99"/>
        </w:rPr>
        <w:t xml:space="preserve"> </w:t>
      </w:r>
      <w:r w:rsidRPr="00C77BE2">
        <w:t>личности ребенка и раскрытие его индивидуальности, создание условий</w:t>
      </w:r>
      <w:r w:rsidRPr="00C77BE2">
        <w:rPr>
          <w:spacing w:val="60"/>
        </w:rPr>
        <w:t xml:space="preserve"> </w:t>
      </w:r>
      <w:r w:rsidRPr="00C77BE2">
        <w:t>для</w:t>
      </w:r>
      <w:r w:rsidRPr="00C77BE2">
        <w:rPr>
          <w:w w:val="99"/>
        </w:rPr>
        <w:t xml:space="preserve"> </w:t>
      </w:r>
      <w:r w:rsidRPr="00C77BE2">
        <w:t>физического, познавательного, речевого, социально-коммуникативного</w:t>
      </w:r>
      <w:r w:rsidRPr="00C77BE2">
        <w:rPr>
          <w:spacing w:val="42"/>
        </w:rPr>
        <w:t xml:space="preserve"> </w:t>
      </w:r>
      <w:r w:rsidRPr="00C77BE2">
        <w:t>и</w:t>
      </w:r>
      <w:r w:rsidRPr="00C77BE2">
        <w:rPr>
          <w:w w:val="99"/>
        </w:rPr>
        <w:t xml:space="preserve"> </w:t>
      </w:r>
      <w:r w:rsidRPr="00C77BE2">
        <w:t>художественно-эстетического развития детей дошкольного возраста,</w:t>
      </w:r>
      <w:r w:rsidRPr="00C77BE2">
        <w:rPr>
          <w:spacing w:val="67"/>
        </w:rPr>
        <w:t xml:space="preserve"> </w:t>
      </w:r>
      <w:r w:rsidRPr="00C77BE2">
        <w:t>обеспечение</w:t>
      </w:r>
      <w:r w:rsidRPr="00C77BE2">
        <w:rPr>
          <w:w w:val="99"/>
        </w:rPr>
        <w:t xml:space="preserve"> </w:t>
      </w:r>
      <w:r w:rsidRPr="00C77BE2">
        <w:t>готовности к школьному обучению, обеспечение безопасности</w:t>
      </w:r>
      <w:r w:rsidRPr="00C77BE2">
        <w:rPr>
          <w:spacing w:val="18"/>
        </w:rPr>
        <w:t xml:space="preserve"> </w:t>
      </w:r>
      <w:r w:rsidRPr="00C77BE2">
        <w:t>жизнедеятельности</w:t>
      </w:r>
      <w:r w:rsidRPr="00C77BE2">
        <w:rPr>
          <w:w w:val="99"/>
        </w:rPr>
        <w:t xml:space="preserve"> </w:t>
      </w:r>
      <w:r w:rsidRPr="00C77BE2">
        <w:t>дошкольника.</w:t>
      </w:r>
    </w:p>
    <w:p w14:paraId="2FA901E6" w14:textId="77777777" w:rsidR="00A67928" w:rsidRPr="00160C76" w:rsidRDefault="00587649" w:rsidP="00377347">
      <w:pPr>
        <w:pStyle w:val="a3"/>
        <w:kinsoku w:val="0"/>
        <w:overflowPunct w:val="0"/>
        <w:ind w:left="0" w:firstLine="709"/>
        <w:jc w:val="both"/>
      </w:pPr>
      <w:r w:rsidRPr="00C77BE2">
        <w:t>Эти цели реализуются в процессе разнообразных видов детской</w:t>
      </w:r>
      <w:r w:rsidRPr="00C77BE2">
        <w:rPr>
          <w:spacing w:val="65"/>
        </w:rPr>
        <w:t xml:space="preserve"> </w:t>
      </w:r>
      <w:r w:rsidRPr="00C77BE2">
        <w:t>деятельности:</w:t>
      </w:r>
      <w:r w:rsidRPr="00C77BE2">
        <w:rPr>
          <w:w w:val="99"/>
        </w:rPr>
        <w:t xml:space="preserve"> </w:t>
      </w:r>
      <w:r w:rsidRPr="00C77BE2">
        <w:t>игровой, коммуникативной, трудовой, познавательно-исследовательской,</w:t>
      </w:r>
      <w:r w:rsidRPr="00C77BE2">
        <w:rPr>
          <w:spacing w:val="45"/>
        </w:rPr>
        <w:t xml:space="preserve"> </w:t>
      </w:r>
      <w:r w:rsidRPr="00C77BE2">
        <w:t>речевой,</w:t>
      </w:r>
      <w:r w:rsidRPr="00C77BE2">
        <w:rPr>
          <w:w w:val="99"/>
        </w:rPr>
        <w:t xml:space="preserve"> </w:t>
      </w:r>
      <w:r w:rsidRPr="00C77BE2">
        <w:t>продуктивной, музыкально - художественной,</w:t>
      </w:r>
      <w:r w:rsidRPr="00C77BE2">
        <w:rPr>
          <w:spacing w:val="-13"/>
        </w:rPr>
        <w:t xml:space="preserve"> </w:t>
      </w:r>
      <w:r w:rsidR="00160C76">
        <w:t>чтения.</w:t>
      </w:r>
    </w:p>
    <w:p w14:paraId="01BA9D3D" w14:textId="77777777" w:rsidR="00587649" w:rsidRPr="00160C76" w:rsidRDefault="00587649" w:rsidP="00377347">
      <w:pPr>
        <w:pStyle w:val="a3"/>
        <w:kinsoku w:val="0"/>
        <w:overflowPunct w:val="0"/>
        <w:ind w:left="0" w:firstLine="709"/>
        <w:jc w:val="both"/>
      </w:pPr>
      <w:r w:rsidRPr="00C77BE2">
        <w:rPr>
          <w:i/>
          <w:iCs/>
        </w:rPr>
        <w:lastRenderedPageBreak/>
        <w:t>Для достижения целей Программы решались следующие</w:t>
      </w:r>
      <w:r w:rsidRPr="00C77BE2">
        <w:rPr>
          <w:i/>
          <w:iCs/>
          <w:spacing w:val="-19"/>
        </w:rPr>
        <w:t xml:space="preserve"> </w:t>
      </w:r>
      <w:r w:rsidRPr="005822F5">
        <w:rPr>
          <w:bCs/>
          <w:i/>
          <w:iCs/>
        </w:rPr>
        <w:t>задачи:</w:t>
      </w:r>
    </w:p>
    <w:p w14:paraId="6F2EE7FA" w14:textId="77777777" w:rsidR="00587649" w:rsidRPr="00C77BE2" w:rsidRDefault="00377347" w:rsidP="00377347">
      <w:pPr>
        <w:pStyle w:val="a5"/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559A5">
        <w:rPr>
          <w:rFonts w:ascii="Times New Roman" w:hAnsi="Times New Roman"/>
          <w:sz w:val="28"/>
          <w:szCs w:val="28"/>
        </w:rPr>
        <w:t>п</w:t>
      </w:r>
      <w:r w:rsidR="00587649" w:rsidRPr="00C77BE2">
        <w:rPr>
          <w:rFonts w:ascii="Times New Roman" w:hAnsi="Times New Roman"/>
          <w:sz w:val="28"/>
          <w:szCs w:val="28"/>
        </w:rPr>
        <w:t>овышение уровня педагогической компетенции педагогов</w:t>
      </w:r>
      <w:r w:rsidR="00587649" w:rsidRPr="00C77BE2">
        <w:rPr>
          <w:rFonts w:ascii="Times New Roman" w:hAnsi="Times New Roman"/>
          <w:spacing w:val="13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посредством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изучения и внедрения федеральных государственных</w:t>
      </w:r>
      <w:r w:rsidR="00587649" w:rsidRPr="00C77BE2">
        <w:rPr>
          <w:rFonts w:ascii="Times New Roman" w:hAnsi="Times New Roman"/>
          <w:spacing w:val="44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образовательных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стандартов</w:t>
      </w:r>
      <w:r w:rsidR="00587649" w:rsidRPr="00C77BE2">
        <w:rPr>
          <w:rFonts w:ascii="Times New Roman" w:hAnsi="Times New Roman"/>
          <w:spacing w:val="55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к</w:t>
      </w:r>
      <w:r w:rsidR="00587649" w:rsidRPr="00C77BE2">
        <w:rPr>
          <w:rFonts w:ascii="Times New Roman" w:hAnsi="Times New Roman"/>
          <w:spacing w:val="54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структуре</w:t>
      </w:r>
      <w:r w:rsidR="00587649" w:rsidRPr="00C77BE2">
        <w:rPr>
          <w:rFonts w:ascii="Times New Roman" w:hAnsi="Times New Roman"/>
          <w:spacing w:val="54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основной</w:t>
      </w:r>
      <w:r w:rsidR="00587649" w:rsidRPr="00C77BE2">
        <w:rPr>
          <w:rFonts w:ascii="Times New Roman" w:hAnsi="Times New Roman"/>
          <w:spacing w:val="55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образовательной</w:t>
      </w:r>
      <w:r w:rsidR="00587649" w:rsidRPr="00C77BE2">
        <w:rPr>
          <w:rFonts w:ascii="Times New Roman" w:hAnsi="Times New Roman"/>
          <w:spacing w:val="55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программы</w:t>
      </w:r>
      <w:r w:rsidR="00587649" w:rsidRPr="00C77BE2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дошкольного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образования в образовательный процесс</w:t>
      </w:r>
      <w:r w:rsidR="00587649" w:rsidRPr="00C77BE2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A559A5">
        <w:rPr>
          <w:rFonts w:ascii="Times New Roman" w:hAnsi="Times New Roman"/>
          <w:sz w:val="28"/>
          <w:szCs w:val="28"/>
        </w:rPr>
        <w:t>ДОУ;</w:t>
      </w:r>
    </w:p>
    <w:p w14:paraId="75865236" w14:textId="77777777" w:rsidR="008402FC" w:rsidRPr="00160C76" w:rsidRDefault="00377347" w:rsidP="00377347">
      <w:pPr>
        <w:pStyle w:val="a5"/>
        <w:widowControl w:val="0"/>
        <w:tabs>
          <w:tab w:val="left" w:pos="90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559A5">
        <w:rPr>
          <w:rFonts w:ascii="Times New Roman" w:hAnsi="Times New Roman"/>
          <w:sz w:val="28"/>
          <w:szCs w:val="28"/>
        </w:rPr>
        <w:t>с</w:t>
      </w:r>
      <w:r w:rsidR="00587649" w:rsidRPr="00C77BE2">
        <w:rPr>
          <w:rFonts w:ascii="Times New Roman" w:hAnsi="Times New Roman"/>
          <w:sz w:val="28"/>
          <w:szCs w:val="28"/>
        </w:rPr>
        <w:t>оздание условий для развития коммуникативных качеств у</w:t>
      </w:r>
      <w:r w:rsidR="00587649" w:rsidRPr="00C77BE2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воспитанников,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направленных на достижение целей овладения конструктивными способами</w:t>
      </w:r>
      <w:r w:rsidR="00587649" w:rsidRPr="00C77BE2">
        <w:rPr>
          <w:rFonts w:ascii="Times New Roman" w:hAnsi="Times New Roman"/>
          <w:spacing w:val="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и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средствами взаимодействия с окружающими людьми через развитие</w:t>
      </w:r>
      <w:r w:rsidR="00587649" w:rsidRPr="00C77BE2">
        <w:rPr>
          <w:rFonts w:ascii="Times New Roman" w:hAnsi="Times New Roman"/>
          <w:spacing w:val="25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всех</w:t>
      </w:r>
      <w:r w:rsidR="00587649" w:rsidRPr="00C77BE2">
        <w:rPr>
          <w:rFonts w:ascii="Times New Roman" w:hAnsi="Times New Roman"/>
          <w:spacing w:val="1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компонентов связной речи (описание, повествование, рассуждение;</w:t>
      </w:r>
      <w:r w:rsidR="00587649" w:rsidRPr="00C77BE2"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развитие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грамматически правильной диалогической и монологической</w:t>
      </w:r>
      <w:r w:rsidR="00587649" w:rsidRPr="00C77BE2">
        <w:rPr>
          <w:rFonts w:ascii="Times New Roman" w:hAnsi="Times New Roman"/>
          <w:spacing w:val="27"/>
          <w:sz w:val="28"/>
          <w:szCs w:val="28"/>
        </w:rPr>
        <w:t xml:space="preserve"> </w:t>
      </w:r>
      <w:r w:rsidR="00A559A5">
        <w:rPr>
          <w:rFonts w:ascii="Times New Roman" w:hAnsi="Times New Roman"/>
          <w:sz w:val="28"/>
          <w:szCs w:val="28"/>
        </w:rPr>
        <w:t>речи);</w:t>
      </w:r>
    </w:p>
    <w:p w14:paraId="3D0CE438" w14:textId="77777777" w:rsidR="00587649" w:rsidRPr="00C77BE2" w:rsidRDefault="00377347" w:rsidP="00377347">
      <w:pPr>
        <w:pStyle w:val="a5"/>
        <w:widowControl w:val="0"/>
        <w:tabs>
          <w:tab w:val="left" w:pos="90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161808"/>
          <w:sz w:val="28"/>
          <w:szCs w:val="28"/>
        </w:rPr>
        <w:t xml:space="preserve">- </w:t>
      </w:r>
      <w:r w:rsidR="00A559A5">
        <w:rPr>
          <w:rFonts w:ascii="Times New Roman" w:hAnsi="Times New Roman"/>
          <w:color w:val="161808"/>
          <w:sz w:val="28"/>
          <w:szCs w:val="28"/>
        </w:rPr>
        <w:t>с</w:t>
      </w:r>
      <w:r w:rsidR="00587649" w:rsidRPr="00C77BE2">
        <w:rPr>
          <w:rFonts w:ascii="Times New Roman" w:hAnsi="Times New Roman"/>
          <w:color w:val="161808"/>
          <w:sz w:val="28"/>
          <w:szCs w:val="28"/>
        </w:rPr>
        <w:t>оздание условий для всестороннего развития нравственно -</w:t>
      </w:r>
      <w:r w:rsidR="00587649" w:rsidRPr="00C77BE2">
        <w:rPr>
          <w:rFonts w:ascii="Times New Roman" w:hAnsi="Times New Roman"/>
          <w:color w:val="161808"/>
          <w:spacing w:val="15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color w:val="161808"/>
          <w:sz w:val="28"/>
          <w:szCs w:val="28"/>
        </w:rPr>
        <w:t>патриотического</w:t>
      </w:r>
      <w:r w:rsidR="00587649" w:rsidRPr="00C77BE2">
        <w:rPr>
          <w:rFonts w:ascii="Times New Roman" w:hAnsi="Times New Roman"/>
          <w:color w:val="161808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color w:val="161808"/>
          <w:sz w:val="28"/>
          <w:szCs w:val="28"/>
        </w:rPr>
        <w:t>потенциала</w:t>
      </w:r>
      <w:r w:rsidR="00587649" w:rsidRPr="00C77BE2">
        <w:rPr>
          <w:rFonts w:ascii="Times New Roman" w:hAnsi="Times New Roman"/>
          <w:color w:val="161808"/>
          <w:spacing w:val="-7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color w:val="161808"/>
          <w:sz w:val="28"/>
          <w:szCs w:val="28"/>
        </w:rPr>
        <w:t>детей</w:t>
      </w:r>
      <w:r w:rsidR="00587649" w:rsidRPr="00C77BE2">
        <w:rPr>
          <w:rFonts w:ascii="Times New Roman" w:hAnsi="Times New Roman"/>
          <w:color w:val="161808"/>
          <w:spacing w:val="-7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color w:val="161808"/>
          <w:sz w:val="28"/>
          <w:szCs w:val="28"/>
        </w:rPr>
        <w:t>дошкольного</w:t>
      </w:r>
      <w:r w:rsidR="00587649" w:rsidRPr="00C77BE2">
        <w:rPr>
          <w:rFonts w:ascii="Times New Roman" w:hAnsi="Times New Roman"/>
          <w:color w:val="161808"/>
          <w:spacing w:val="-38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color w:val="161808"/>
          <w:sz w:val="28"/>
          <w:szCs w:val="28"/>
        </w:rPr>
        <w:t>возраста,</w:t>
      </w:r>
      <w:r w:rsidR="00587649" w:rsidRPr="00C77BE2">
        <w:rPr>
          <w:rFonts w:ascii="Times New Roman" w:hAnsi="Times New Roman"/>
          <w:color w:val="161808"/>
          <w:spacing w:val="-8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color w:val="161808"/>
          <w:sz w:val="28"/>
          <w:szCs w:val="28"/>
        </w:rPr>
        <w:t>воспитания</w:t>
      </w:r>
      <w:r w:rsidR="00587649" w:rsidRPr="00C77BE2">
        <w:rPr>
          <w:rFonts w:ascii="Times New Roman" w:hAnsi="Times New Roman"/>
          <w:color w:val="161808"/>
          <w:spacing w:val="-8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color w:val="161808"/>
          <w:sz w:val="28"/>
          <w:szCs w:val="28"/>
        </w:rPr>
        <w:t>гражданственности</w:t>
      </w:r>
      <w:r w:rsidR="00587649" w:rsidRPr="00C77BE2">
        <w:rPr>
          <w:rFonts w:ascii="Times New Roman" w:hAnsi="Times New Roman"/>
          <w:color w:val="161808"/>
          <w:spacing w:val="-8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color w:val="161808"/>
          <w:sz w:val="28"/>
          <w:szCs w:val="28"/>
        </w:rPr>
        <w:t>через</w:t>
      </w:r>
      <w:r w:rsidR="00587649" w:rsidRPr="00C77BE2">
        <w:rPr>
          <w:rFonts w:ascii="Times New Roman" w:hAnsi="Times New Roman"/>
          <w:color w:val="161808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color w:val="161808"/>
          <w:sz w:val="28"/>
          <w:szCs w:val="28"/>
        </w:rPr>
        <w:t>создание мини</w:t>
      </w:r>
      <w:r w:rsidR="00587649" w:rsidRPr="00C77BE2">
        <w:rPr>
          <w:rFonts w:ascii="Times New Roman" w:hAnsi="Times New Roman"/>
          <w:color w:val="161808"/>
          <w:spacing w:val="-3"/>
          <w:sz w:val="28"/>
          <w:szCs w:val="28"/>
        </w:rPr>
        <w:t xml:space="preserve"> </w:t>
      </w:r>
      <w:r w:rsidR="00A559A5">
        <w:rPr>
          <w:rFonts w:ascii="Times New Roman" w:hAnsi="Times New Roman"/>
          <w:color w:val="161808"/>
          <w:sz w:val="28"/>
          <w:szCs w:val="28"/>
        </w:rPr>
        <w:t>музеев</w:t>
      </w:r>
      <w:r w:rsidR="00A559A5">
        <w:rPr>
          <w:rFonts w:ascii="Times New Roman" w:hAnsi="Times New Roman"/>
          <w:sz w:val="28"/>
          <w:szCs w:val="28"/>
        </w:rPr>
        <w:t>;</w:t>
      </w:r>
    </w:p>
    <w:p w14:paraId="329C02E6" w14:textId="77777777" w:rsidR="00587649" w:rsidRPr="00C77BE2" w:rsidRDefault="00A559A5" w:rsidP="00377347">
      <w:pPr>
        <w:pStyle w:val="a5"/>
        <w:widowControl w:val="0"/>
        <w:tabs>
          <w:tab w:val="left" w:pos="153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ох</w:t>
      </w:r>
      <w:r w:rsidR="00587649" w:rsidRPr="00C77BE2">
        <w:rPr>
          <w:rFonts w:ascii="Times New Roman" w:hAnsi="Times New Roman"/>
          <w:sz w:val="28"/>
          <w:szCs w:val="28"/>
        </w:rPr>
        <w:t>рана жизни и укрепление физического и психического здоровья</w:t>
      </w:r>
      <w:r w:rsidR="00587649" w:rsidRPr="00C77BE2">
        <w:rPr>
          <w:rFonts w:ascii="Times New Roman" w:hAnsi="Times New Roman"/>
          <w:spacing w:val="-4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детей;</w:t>
      </w:r>
    </w:p>
    <w:p w14:paraId="26280121" w14:textId="77777777" w:rsidR="00587649" w:rsidRPr="00C77BE2" w:rsidRDefault="00A3437D" w:rsidP="00377347">
      <w:pPr>
        <w:pStyle w:val="a5"/>
        <w:widowControl w:val="0"/>
        <w:tabs>
          <w:tab w:val="left" w:pos="153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559A5">
        <w:rPr>
          <w:rFonts w:ascii="Times New Roman" w:hAnsi="Times New Roman"/>
          <w:sz w:val="28"/>
          <w:szCs w:val="28"/>
        </w:rPr>
        <w:t>обеспечение познавательно-речевого, социально</w:t>
      </w:r>
      <w:r w:rsidR="00587649" w:rsidRPr="00C77BE2">
        <w:rPr>
          <w:rFonts w:ascii="Times New Roman" w:hAnsi="Times New Roman"/>
          <w:sz w:val="28"/>
          <w:szCs w:val="28"/>
        </w:rPr>
        <w:t>-личностного,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A559A5">
        <w:rPr>
          <w:rFonts w:ascii="Times New Roman" w:hAnsi="Times New Roman"/>
          <w:sz w:val="28"/>
          <w:szCs w:val="28"/>
        </w:rPr>
        <w:t>художественно-</w:t>
      </w:r>
      <w:r w:rsidR="00587649" w:rsidRPr="00C77BE2">
        <w:rPr>
          <w:rFonts w:ascii="Times New Roman" w:hAnsi="Times New Roman"/>
          <w:sz w:val="28"/>
          <w:szCs w:val="28"/>
        </w:rPr>
        <w:t>эстетического и физического развития</w:t>
      </w:r>
      <w:r w:rsidR="00587649" w:rsidRPr="00C77BE2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A559A5">
        <w:rPr>
          <w:rFonts w:ascii="Times New Roman" w:hAnsi="Times New Roman"/>
          <w:sz w:val="28"/>
          <w:szCs w:val="28"/>
        </w:rPr>
        <w:t>детей;</w:t>
      </w:r>
    </w:p>
    <w:p w14:paraId="67C02514" w14:textId="3A253214" w:rsidR="00587649" w:rsidRPr="00B6407B" w:rsidRDefault="00B6407B" w:rsidP="0037734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559A5">
        <w:rPr>
          <w:rFonts w:ascii="Times New Roman" w:hAnsi="Times New Roman"/>
          <w:sz w:val="28"/>
          <w:szCs w:val="28"/>
        </w:rPr>
        <w:t xml:space="preserve"> в</w:t>
      </w:r>
      <w:r w:rsidR="00587649" w:rsidRPr="00B6407B">
        <w:rPr>
          <w:rFonts w:ascii="Times New Roman" w:hAnsi="Times New Roman"/>
          <w:sz w:val="28"/>
          <w:szCs w:val="28"/>
        </w:rPr>
        <w:t>оспитание с учетом возрастных категорий детей</w:t>
      </w:r>
      <w:r w:rsidR="00587649" w:rsidRPr="00B6407B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6604AA" w:rsidRPr="00B6407B">
        <w:rPr>
          <w:rFonts w:ascii="Times New Roman" w:hAnsi="Times New Roman"/>
          <w:sz w:val="28"/>
          <w:szCs w:val="28"/>
        </w:rPr>
        <w:t>гражданственности,</w:t>
      </w:r>
      <w:r w:rsidR="006604AA" w:rsidRPr="00B6407B">
        <w:rPr>
          <w:rFonts w:ascii="Times New Roman" w:hAnsi="Times New Roman"/>
          <w:w w:val="99"/>
          <w:sz w:val="28"/>
          <w:szCs w:val="28"/>
        </w:rPr>
        <w:t xml:space="preserve"> </w:t>
      </w:r>
      <w:r w:rsidR="006604AA">
        <w:rPr>
          <w:rFonts w:ascii="Times New Roman" w:hAnsi="Times New Roman"/>
          <w:w w:val="99"/>
          <w:sz w:val="28"/>
          <w:szCs w:val="28"/>
        </w:rPr>
        <w:t>уважения</w:t>
      </w:r>
      <w:r w:rsidR="00587649" w:rsidRPr="00B6407B">
        <w:rPr>
          <w:rFonts w:ascii="Times New Roman" w:hAnsi="Times New Roman"/>
          <w:sz w:val="28"/>
          <w:szCs w:val="28"/>
        </w:rPr>
        <w:t xml:space="preserve"> к правам и свободам человека, любви к окружающей</w:t>
      </w:r>
      <w:r w:rsidR="00587649" w:rsidRPr="00B6407B">
        <w:rPr>
          <w:rFonts w:ascii="Times New Roman" w:hAnsi="Times New Roman"/>
          <w:spacing w:val="65"/>
          <w:sz w:val="28"/>
          <w:szCs w:val="28"/>
        </w:rPr>
        <w:t xml:space="preserve"> </w:t>
      </w:r>
      <w:r w:rsidR="00587649" w:rsidRPr="00B6407B">
        <w:rPr>
          <w:rFonts w:ascii="Times New Roman" w:hAnsi="Times New Roman"/>
          <w:sz w:val="28"/>
          <w:szCs w:val="28"/>
        </w:rPr>
        <w:t>природе,</w:t>
      </w:r>
      <w:r w:rsidR="00587649" w:rsidRPr="00B6407B">
        <w:rPr>
          <w:rFonts w:ascii="Times New Roman" w:hAnsi="Times New Roman"/>
          <w:w w:val="99"/>
          <w:sz w:val="28"/>
          <w:szCs w:val="28"/>
        </w:rPr>
        <w:t xml:space="preserve"> </w:t>
      </w:r>
      <w:r w:rsidR="00587649" w:rsidRPr="00B6407B">
        <w:rPr>
          <w:rFonts w:ascii="Times New Roman" w:hAnsi="Times New Roman"/>
          <w:sz w:val="28"/>
          <w:szCs w:val="28"/>
        </w:rPr>
        <w:t>Родине,</w:t>
      </w:r>
      <w:r w:rsidR="00587649" w:rsidRPr="00B6407B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A559A5">
        <w:rPr>
          <w:rFonts w:ascii="Times New Roman" w:hAnsi="Times New Roman"/>
          <w:sz w:val="28"/>
          <w:szCs w:val="28"/>
        </w:rPr>
        <w:t>семье;</w:t>
      </w:r>
    </w:p>
    <w:p w14:paraId="515B6527" w14:textId="77777777" w:rsidR="00587649" w:rsidRPr="00C77BE2" w:rsidRDefault="00B6407B" w:rsidP="00377347">
      <w:pPr>
        <w:pStyle w:val="a5"/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559A5">
        <w:rPr>
          <w:rFonts w:ascii="Times New Roman" w:hAnsi="Times New Roman"/>
          <w:sz w:val="28"/>
          <w:szCs w:val="28"/>
        </w:rPr>
        <w:t xml:space="preserve"> с</w:t>
      </w:r>
      <w:r w:rsidR="00587649" w:rsidRPr="00C77BE2">
        <w:rPr>
          <w:rFonts w:ascii="Times New Roman" w:hAnsi="Times New Roman"/>
          <w:sz w:val="28"/>
          <w:szCs w:val="28"/>
        </w:rPr>
        <w:t>оздание в группах атмосферы гуманного и</w:t>
      </w:r>
      <w:r w:rsidR="00587649" w:rsidRPr="00C77BE2">
        <w:rPr>
          <w:rFonts w:ascii="Times New Roman" w:hAnsi="Times New Roman"/>
          <w:spacing w:val="11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доброжелательного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отношения ко всем</w:t>
      </w:r>
      <w:r w:rsidR="00587649" w:rsidRPr="00C77BE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A559A5">
        <w:rPr>
          <w:rFonts w:ascii="Times New Roman" w:hAnsi="Times New Roman"/>
          <w:sz w:val="28"/>
          <w:szCs w:val="28"/>
        </w:rPr>
        <w:t>воспитанникам;</w:t>
      </w:r>
    </w:p>
    <w:p w14:paraId="3A4470CB" w14:textId="77777777" w:rsidR="00587649" w:rsidRPr="00C77BE2" w:rsidRDefault="00B6407B" w:rsidP="00377347">
      <w:pPr>
        <w:pStyle w:val="a5"/>
        <w:widowControl w:val="0"/>
        <w:tabs>
          <w:tab w:val="left" w:pos="153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559A5">
        <w:rPr>
          <w:rFonts w:ascii="Times New Roman" w:hAnsi="Times New Roman"/>
          <w:sz w:val="28"/>
          <w:szCs w:val="28"/>
        </w:rPr>
        <w:t xml:space="preserve"> м</w:t>
      </w:r>
      <w:r w:rsidR="00587649" w:rsidRPr="00C77BE2">
        <w:rPr>
          <w:rFonts w:ascii="Times New Roman" w:hAnsi="Times New Roman"/>
          <w:sz w:val="28"/>
          <w:szCs w:val="28"/>
        </w:rPr>
        <w:t>аксимальное использование разнообразных видов</w:t>
      </w:r>
      <w:r w:rsidR="00587649" w:rsidRPr="00C77BE2">
        <w:rPr>
          <w:rFonts w:ascii="Times New Roman" w:hAnsi="Times New Roman"/>
          <w:spacing w:val="56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детской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деятельности, их интеграция в целях повышения</w:t>
      </w:r>
      <w:r w:rsidR="00587649" w:rsidRPr="00C77BE2">
        <w:rPr>
          <w:rFonts w:ascii="Times New Roman" w:hAnsi="Times New Roman"/>
          <w:spacing w:val="35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эффективности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воспитательно-образовательного</w:t>
      </w:r>
      <w:r w:rsidR="00587649" w:rsidRPr="00C77BE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A559A5">
        <w:rPr>
          <w:rFonts w:ascii="Times New Roman" w:hAnsi="Times New Roman"/>
          <w:sz w:val="28"/>
          <w:szCs w:val="28"/>
        </w:rPr>
        <w:t>процесса;</w:t>
      </w:r>
    </w:p>
    <w:p w14:paraId="6EA7FD9A" w14:textId="77777777" w:rsidR="00587649" w:rsidRPr="00B6407B" w:rsidRDefault="00B6407B" w:rsidP="00377347">
      <w:pPr>
        <w:pStyle w:val="a5"/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559A5">
        <w:rPr>
          <w:rFonts w:ascii="Times New Roman" w:hAnsi="Times New Roman"/>
          <w:sz w:val="28"/>
          <w:szCs w:val="28"/>
        </w:rPr>
        <w:t xml:space="preserve"> т</w:t>
      </w:r>
      <w:r w:rsidR="00587649" w:rsidRPr="00C77BE2">
        <w:rPr>
          <w:rFonts w:ascii="Times New Roman" w:hAnsi="Times New Roman"/>
          <w:sz w:val="28"/>
          <w:szCs w:val="28"/>
        </w:rPr>
        <w:t>ворческая организация воспитательно-образовательного</w:t>
      </w:r>
      <w:r w:rsidR="00587649" w:rsidRPr="00C77BE2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A559A5">
        <w:rPr>
          <w:rFonts w:ascii="Times New Roman" w:hAnsi="Times New Roman"/>
          <w:sz w:val="28"/>
          <w:szCs w:val="28"/>
        </w:rPr>
        <w:t>процесса;</w:t>
      </w:r>
    </w:p>
    <w:p w14:paraId="3DB8DF54" w14:textId="77777777" w:rsidR="00587649" w:rsidRPr="00C77BE2" w:rsidRDefault="00B6407B" w:rsidP="00377347">
      <w:pPr>
        <w:pStyle w:val="a5"/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559A5">
        <w:rPr>
          <w:rFonts w:ascii="Times New Roman" w:hAnsi="Times New Roman"/>
          <w:sz w:val="28"/>
          <w:szCs w:val="28"/>
        </w:rPr>
        <w:t xml:space="preserve"> в</w:t>
      </w:r>
      <w:r w:rsidR="00587649" w:rsidRPr="00C77BE2">
        <w:rPr>
          <w:rFonts w:ascii="Times New Roman" w:hAnsi="Times New Roman"/>
          <w:sz w:val="28"/>
          <w:szCs w:val="28"/>
        </w:rPr>
        <w:t>ариативность использования образовательного</w:t>
      </w:r>
      <w:r w:rsidR="00587649" w:rsidRPr="00C77BE2">
        <w:rPr>
          <w:rFonts w:ascii="Times New Roman" w:hAnsi="Times New Roman"/>
          <w:spacing w:val="55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материала,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позволяющая развивать творчество в соответствии с интересами</w:t>
      </w:r>
      <w:r w:rsidR="00587649" w:rsidRPr="00C77BE2">
        <w:rPr>
          <w:rFonts w:ascii="Times New Roman" w:hAnsi="Times New Roman"/>
          <w:spacing w:val="3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и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наклонностями каждого</w:t>
      </w:r>
      <w:r w:rsidR="00587649" w:rsidRPr="00C77BE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559A5">
        <w:rPr>
          <w:rFonts w:ascii="Times New Roman" w:hAnsi="Times New Roman"/>
          <w:sz w:val="28"/>
          <w:szCs w:val="28"/>
        </w:rPr>
        <w:t>ребенка;</w:t>
      </w:r>
    </w:p>
    <w:p w14:paraId="785C6005" w14:textId="77777777" w:rsidR="00587649" w:rsidRPr="00C77BE2" w:rsidRDefault="00B6407B" w:rsidP="00377347">
      <w:pPr>
        <w:pStyle w:val="a5"/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559A5">
        <w:rPr>
          <w:rFonts w:ascii="Times New Roman" w:hAnsi="Times New Roman"/>
          <w:sz w:val="28"/>
          <w:szCs w:val="28"/>
        </w:rPr>
        <w:t xml:space="preserve"> е</w:t>
      </w:r>
      <w:r w:rsidR="00587649" w:rsidRPr="00C77BE2">
        <w:rPr>
          <w:rFonts w:ascii="Times New Roman" w:hAnsi="Times New Roman"/>
          <w:sz w:val="28"/>
          <w:szCs w:val="28"/>
        </w:rPr>
        <w:t>динство подходов к воспитанию детей в условиях</w:t>
      </w:r>
      <w:r w:rsidR="00587649" w:rsidRPr="00C77BE2">
        <w:rPr>
          <w:rFonts w:ascii="Times New Roman" w:hAnsi="Times New Roman"/>
          <w:spacing w:val="46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дошкольного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образовательного учреждения и</w:t>
      </w:r>
      <w:r w:rsidR="00587649" w:rsidRPr="00C77BE2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A559A5">
        <w:rPr>
          <w:rFonts w:ascii="Times New Roman" w:hAnsi="Times New Roman"/>
          <w:sz w:val="28"/>
          <w:szCs w:val="28"/>
        </w:rPr>
        <w:t>семьи;</w:t>
      </w:r>
    </w:p>
    <w:p w14:paraId="0ADC9D1A" w14:textId="77777777" w:rsidR="00587649" w:rsidRPr="00C77BE2" w:rsidRDefault="00B6407B" w:rsidP="00377347">
      <w:pPr>
        <w:pStyle w:val="a5"/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559A5">
        <w:rPr>
          <w:rFonts w:ascii="Times New Roman" w:hAnsi="Times New Roman"/>
          <w:sz w:val="28"/>
          <w:szCs w:val="28"/>
        </w:rPr>
        <w:t xml:space="preserve"> с</w:t>
      </w:r>
      <w:r w:rsidR="00587649" w:rsidRPr="00C77BE2">
        <w:rPr>
          <w:rFonts w:ascii="Times New Roman" w:hAnsi="Times New Roman"/>
          <w:sz w:val="28"/>
          <w:szCs w:val="28"/>
        </w:rPr>
        <w:t>облюдение</w:t>
      </w:r>
      <w:r w:rsidR="00587649" w:rsidRPr="00C77BE2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в</w:t>
      </w:r>
      <w:r w:rsidR="00587649" w:rsidRPr="00C77BE2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работе</w:t>
      </w:r>
      <w:r w:rsidR="00587649" w:rsidRPr="00C77BE2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детского</w:t>
      </w:r>
      <w:r w:rsidR="00587649" w:rsidRPr="00C77BE2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сада</w:t>
      </w:r>
      <w:r w:rsidR="00587649" w:rsidRPr="00C77BE2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и</w:t>
      </w:r>
      <w:r w:rsidR="00587649" w:rsidRPr="00C77BE2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начальной</w:t>
      </w:r>
      <w:r w:rsidR="00587649" w:rsidRPr="00C77BE2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школы</w:t>
      </w:r>
      <w:r w:rsidR="00587649" w:rsidRPr="00C77BE2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преемственности,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исключающей умственные и физические перегрузки в</w:t>
      </w:r>
      <w:r w:rsidR="00587649" w:rsidRPr="00C77BE2">
        <w:rPr>
          <w:rFonts w:ascii="Times New Roman" w:hAnsi="Times New Roman"/>
          <w:spacing w:val="58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содержании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образования детей дошкольного возраста, обеспечивая</w:t>
      </w:r>
      <w:r w:rsidR="00587649" w:rsidRPr="00C77BE2">
        <w:rPr>
          <w:rFonts w:ascii="Times New Roman" w:hAnsi="Times New Roman"/>
          <w:spacing w:val="38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отсутствие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A559A5">
        <w:rPr>
          <w:rFonts w:ascii="Times New Roman" w:hAnsi="Times New Roman"/>
          <w:sz w:val="28"/>
          <w:szCs w:val="28"/>
        </w:rPr>
        <w:t>давления предметного обучения;</w:t>
      </w:r>
    </w:p>
    <w:p w14:paraId="69D6B416" w14:textId="1084EDC3" w:rsidR="00EF1997" w:rsidRPr="002E1BAE" w:rsidRDefault="00B6407B" w:rsidP="002E1BAE">
      <w:pPr>
        <w:pStyle w:val="a5"/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559A5">
        <w:rPr>
          <w:rFonts w:ascii="Times New Roman" w:hAnsi="Times New Roman"/>
          <w:sz w:val="28"/>
          <w:szCs w:val="28"/>
        </w:rPr>
        <w:t xml:space="preserve"> о</w:t>
      </w:r>
      <w:r w:rsidR="00587649" w:rsidRPr="00C77BE2">
        <w:rPr>
          <w:rFonts w:ascii="Times New Roman" w:hAnsi="Times New Roman"/>
          <w:sz w:val="28"/>
          <w:szCs w:val="28"/>
        </w:rPr>
        <w:t>казание консультативной и методической помощи</w:t>
      </w:r>
      <w:r w:rsidR="00587649" w:rsidRPr="00C77BE2">
        <w:rPr>
          <w:rFonts w:ascii="Times New Roman" w:hAnsi="Times New Roman"/>
          <w:spacing w:val="68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родителям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(законным представителям) по вопросу воспитания, обучения и</w:t>
      </w:r>
      <w:r w:rsidR="00587649" w:rsidRPr="00C77BE2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развития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A559A5">
        <w:rPr>
          <w:rFonts w:ascii="Times New Roman" w:hAnsi="Times New Roman"/>
          <w:sz w:val="28"/>
          <w:szCs w:val="28"/>
        </w:rPr>
        <w:t>детей.</w:t>
      </w:r>
    </w:p>
    <w:p w14:paraId="6F32C010" w14:textId="5B79C711" w:rsidR="00587649" w:rsidRPr="00A559A5" w:rsidRDefault="00587649" w:rsidP="00377347">
      <w:pPr>
        <w:pStyle w:val="a3"/>
        <w:kinsoku w:val="0"/>
        <w:overflowPunct w:val="0"/>
        <w:ind w:left="0" w:firstLine="709"/>
        <w:jc w:val="both"/>
        <w:rPr>
          <w:i/>
        </w:rPr>
      </w:pPr>
      <w:r w:rsidRPr="00A559A5">
        <w:rPr>
          <w:i/>
        </w:rPr>
        <w:t>Содержание образовательной программы реализуется в</w:t>
      </w:r>
      <w:r w:rsidRPr="00A559A5">
        <w:rPr>
          <w:i/>
          <w:spacing w:val="-13"/>
        </w:rPr>
        <w:t xml:space="preserve"> </w:t>
      </w:r>
      <w:r w:rsidRPr="00A559A5">
        <w:rPr>
          <w:i/>
        </w:rPr>
        <w:t>процессе:</w:t>
      </w:r>
    </w:p>
    <w:p w14:paraId="08FF0BCB" w14:textId="77777777" w:rsidR="00587649" w:rsidRPr="00C77BE2" w:rsidRDefault="00B6407B" w:rsidP="00377347">
      <w:pPr>
        <w:pStyle w:val="a5"/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559A5">
        <w:rPr>
          <w:rFonts w:ascii="Times New Roman" w:hAnsi="Times New Roman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организованной образовательной</w:t>
      </w:r>
      <w:r w:rsidR="00587649" w:rsidRPr="00C77BE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деятельности;</w:t>
      </w:r>
    </w:p>
    <w:p w14:paraId="3B742677" w14:textId="77777777" w:rsidR="00587649" w:rsidRPr="00C77BE2" w:rsidRDefault="00A559A5" w:rsidP="00377347">
      <w:pPr>
        <w:pStyle w:val="a5"/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87649" w:rsidRPr="00C77BE2">
        <w:rPr>
          <w:rFonts w:ascii="Times New Roman" w:hAnsi="Times New Roman"/>
          <w:sz w:val="28"/>
          <w:szCs w:val="28"/>
        </w:rPr>
        <w:t>образовательной деятельности, осуществляемой в ходе</w:t>
      </w:r>
      <w:r w:rsidR="00587649" w:rsidRPr="00C77BE2">
        <w:rPr>
          <w:rFonts w:ascii="Times New Roman" w:hAnsi="Times New Roman"/>
          <w:spacing w:val="54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режимных</w:t>
      </w:r>
      <w:r w:rsidR="00587649" w:rsidRPr="00C77BE2">
        <w:rPr>
          <w:rFonts w:ascii="Times New Roman" w:hAnsi="Times New Roman"/>
          <w:w w:val="99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моментов;</w:t>
      </w:r>
    </w:p>
    <w:p w14:paraId="71F47426" w14:textId="77777777" w:rsidR="00587649" w:rsidRPr="00C77BE2" w:rsidRDefault="00B6407B" w:rsidP="00377347">
      <w:pPr>
        <w:pStyle w:val="a5"/>
        <w:widowControl w:val="0"/>
        <w:tabs>
          <w:tab w:val="left" w:pos="153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A559A5">
        <w:rPr>
          <w:rFonts w:ascii="Times New Roman" w:hAnsi="Times New Roman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самостоятельной детской</w:t>
      </w:r>
      <w:r w:rsidR="00587649" w:rsidRPr="00C77BE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деятельности;</w:t>
      </w:r>
    </w:p>
    <w:p w14:paraId="4A18DC9A" w14:textId="77777777" w:rsidR="00587649" w:rsidRPr="00C77BE2" w:rsidRDefault="00B6407B" w:rsidP="00377347">
      <w:pPr>
        <w:pStyle w:val="a5"/>
        <w:widowControl w:val="0"/>
        <w:tabs>
          <w:tab w:val="left" w:pos="153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559A5">
        <w:rPr>
          <w:rFonts w:ascii="Times New Roman" w:hAnsi="Times New Roman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взаимодействия с семьями</w:t>
      </w:r>
      <w:r w:rsidR="00587649" w:rsidRPr="00C77BE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587649" w:rsidRPr="00C77BE2">
        <w:rPr>
          <w:rFonts w:ascii="Times New Roman" w:hAnsi="Times New Roman"/>
          <w:sz w:val="28"/>
          <w:szCs w:val="28"/>
        </w:rPr>
        <w:t>воспитанников.</w:t>
      </w:r>
    </w:p>
    <w:p w14:paraId="36D3D118" w14:textId="77777777" w:rsidR="00587649" w:rsidRDefault="00587649" w:rsidP="00377347">
      <w:pPr>
        <w:pStyle w:val="a3"/>
        <w:kinsoku w:val="0"/>
        <w:overflowPunct w:val="0"/>
        <w:ind w:left="0" w:firstLine="709"/>
        <w:jc w:val="both"/>
      </w:pPr>
      <w:r w:rsidRPr="00C77BE2">
        <w:t>Результатами освоения образовательной программы являются</w:t>
      </w:r>
      <w:r w:rsidRPr="00C77BE2">
        <w:rPr>
          <w:spacing w:val="45"/>
        </w:rPr>
        <w:t xml:space="preserve"> </w:t>
      </w:r>
      <w:r w:rsidRPr="00C77BE2">
        <w:t>целевые</w:t>
      </w:r>
      <w:r w:rsidRPr="00C77BE2">
        <w:rPr>
          <w:w w:val="99"/>
        </w:rPr>
        <w:t xml:space="preserve"> </w:t>
      </w:r>
      <w:r w:rsidRPr="00C77BE2">
        <w:t>ориентиры дошкольного образования, которые представляют собой</w:t>
      </w:r>
      <w:r w:rsidRPr="00C77BE2">
        <w:rPr>
          <w:spacing w:val="11"/>
        </w:rPr>
        <w:t xml:space="preserve"> </w:t>
      </w:r>
      <w:r w:rsidRPr="00C77BE2">
        <w:t>социально-нормативные возрастные характеристики возможных достижений ребенка.</w:t>
      </w:r>
      <w:r w:rsidRPr="00C77BE2">
        <w:rPr>
          <w:spacing w:val="4"/>
        </w:rPr>
        <w:t xml:space="preserve"> </w:t>
      </w:r>
      <w:r w:rsidRPr="00C77BE2">
        <w:t>Качество</w:t>
      </w:r>
      <w:r w:rsidRPr="00C77BE2">
        <w:rPr>
          <w:w w:val="99"/>
        </w:rPr>
        <w:t xml:space="preserve"> </w:t>
      </w:r>
      <w:r w:rsidRPr="00C77BE2">
        <w:t>подготовки воспитанников отслеживается в соответствии требованиями к</w:t>
      </w:r>
      <w:r w:rsidRPr="00C77BE2">
        <w:rPr>
          <w:spacing w:val="9"/>
        </w:rPr>
        <w:t xml:space="preserve"> </w:t>
      </w:r>
      <w:r w:rsidRPr="00C77BE2">
        <w:t>освоению</w:t>
      </w:r>
      <w:r w:rsidRPr="00C77BE2">
        <w:rPr>
          <w:w w:val="99"/>
        </w:rPr>
        <w:t xml:space="preserve"> </w:t>
      </w:r>
      <w:r w:rsidRPr="00C77BE2">
        <w:t>ребенком образовательных</w:t>
      </w:r>
      <w:r w:rsidRPr="00C77BE2">
        <w:rPr>
          <w:spacing w:val="-8"/>
        </w:rPr>
        <w:t xml:space="preserve"> </w:t>
      </w:r>
      <w:r w:rsidRPr="00C77BE2">
        <w:t>областей.</w:t>
      </w:r>
    </w:p>
    <w:p w14:paraId="770954B1" w14:textId="77777777" w:rsidR="00B6407B" w:rsidRPr="00B6407B" w:rsidRDefault="00B6407B" w:rsidP="00930C45">
      <w:pPr>
        <w:pStyle w:val="a3"/>
        <w:kinsoku w:val="0"/>
        <w:overflowPunct w:val="0"/>
        <w:ind w:left="0" w:firstLine="709"/>
        <w:jc w:val="both"/>
      </w:pPr>
    </w:p>
    <w:p w14:paraId="23592794" w14:textId="77777777" w:rsidR="002E1BAE" w:rsidRDefault="002E1BAE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color w:val="000000" w:themeColor="text1"/>
        </w:rPr>
        <w:br w:type="page"/>
      </w:r>
    </w:p>
    <w:p w14:paraId="3C02F560" w14:textId="14AE3F2B" w:rsidR="00587649" w:rsidRPr="00FE2DEF" w:rsidRDefault="00587649" w:rsidP="00C125B4">
      <w:pPr>
        <w:pStyle w:val="a3"/>
        <w:kinsoku w:val="0"/>
        <w:overflowPunct w:val="0"/>
        <w:ind w:left="0"/>
        <w:jc w:val="center"/>
        <w:rPr>
          <w:b/>
          <w:color w:val="000000" w:themeColor="text1"/>
          <w:spacing w:val="-10"/>
        </w:rPr>
      </w:pPr>
      <w:r w:rsidRPr="00FE2DEF">
        <w:rPr>
          <w:b/>
          <w:color w:val="000000" w:themeColor="text1"/>
        </w:rPr>
        <w:lastRenderedPageBreak/>
        <w:t>Участие воспитанников в</w:t>
      </w:r>
      <w:r w:rsidRPr="00FE2DEF">
        <w:rPr>
          <w:b/>
          <w:color w:val="000000" w:themeColor="text1"/>
          <w:w w:val="99"/>
        </w:rPr>
        <w:t xml:space="preserve"> </w:t>
      </w:r>
      <w:r w:rsidR="007A6975" w:rsidRPr="00FE2DEF">
        <w:rPr>
          <w:b/>
          <w:color w:val="000000" w:themeColor="text1"/>
        </w:rPr>
        <w:t>олимпиадах</w:t>
      </w:r>
      <w:r w:rsidRPr="00FE2DEF">
        <w:rPr>
          <w:b/>
          <w:color w:val="000000" w:themeColor="text1"/>
        </w:rPr>
        <w:t>,</w:t>
      </w:r>
      <w:r w:rsidR="007733AE" w:rsidRPr="00FE2DEF">
        <w:rPr>
          <w:b/>
          <w:color w:val="000000" w:themeColor="text1"/>
        </w:rPr>
        <w:t xml:space="preserve"> </w:t>
      </w:r>
      <w:r w:rsidR="007A6975" w:rsidRPr="00FE2DEF">
        <w:rPr>
          <w:b/>
          <w:color w:val="000000" w:themeColor="text1"/>
        </w:rPr>
        <w:t>конкурсах</w:t>
      </w:r>
      <w:r w:rsidRPr="00FE2DEF">
        <w:rPr>
          <w:b/>
          <w:color w:val="000000" w:themeColor="text1"/>
        </w:rPr>
        <w:t>,</w:t>
      </w:r>
      <w:r w:rsidR="007A6975" w:rsidRPr="00FE2DEF">
        <w:rPr>
          <w:b/>
          <w:color w:val="000000" w:themeColor="text1"/>
        </w:rPr>
        <w:t xml:space="preserve"> </w:t>
      </w:r>
      <w:r w:rsidRPr="00FE2DEF">
        <w:rPr>
          <w:b/>
          <w:color w:val="000000" w:themeColor="text1"/>
        </w:rPr>
        <w:t>соревнованиях, смотрах</w:t>
      </w:r>
      <w:r w:rsidR="00C125B4" w:rsidRPr="00FE2DEF">
        <w:rPr>
          <w:b/>
          <w:color w:val="000000" w:themeColor="text1"/>
          <w:spacing w:val="-10"/>
        </w:rPr>
        <w:t xml:space="preserve"> </w:t>
      </w:r>
      <w:r w:rsidR="00C95F6F" w:rsidRPr="00FE2DEF">
        <w:rPr>
          <w:b/>
          <w:color w:val="000000" w:themeColor="text1"/>
        </w:rPr>
        <w:t xml:space="preserve">в </w:t>
      </w:r>
      <w:r w:rsidR="006604AA" w:rsidRPr="00FE2DEF">
        <w:rPr>
          <w:b/>
          <w:color w:val="000000" w:themeColor="text1"/>
        </w:rPr>
        <w:t>январе-декабре</w:t>
      </w:r>
      <w:r w:rsidR="00C366F1" w:rsidRPr="00FE2DEF">
        <w:rPr>
          <w:b/>
          <w:color w:val="000000" w:themeColor="text1"/>
        </w:rPr>
        <w:t xml:space="preserve"> 202</w:t>
      </w:r>
      <w:r w:rsidR="00361862">
        <w:rPr>
          <w:b/>
          <w:color w:val="000000" w:themeColor="text1"/>
        </w:rPr>
        <w:t>3</w:t>
      </w:r>
      <w:r w:rsidR="00C366F1" w:rsidRPr="00FE2DEF">
        <w:rPr>
          <w:b/>
          <w:color w:val="000000" w:themeColor="text1"/>
        </w:rPr>
        <w:t xml:space="preserve"> г.</w:t>
      </w:r>
    </w:p>
    <w:p w14:paraId="588C2D14" w14:textId="77777777" w:rsidR="00587649" w:rsidRPr="00EE1AF0" w:rsidRDefault="00C21C4C" w:rsidP="00930C45">
      <w:pPr>
        <w:pStyle w:val="22"/>
        <w:shd w:val="clear" w:color="auto" w:fill="auto"/>
        <w:spacing w:before="0" w:line="240" w:lineRule="auto"/>
        <w:ind w:firstLine="709"/>
        <w:jc w:val="right"/>
        <w:rPr>
          <w:b/>
          <w:color w:val="000000" w:themeColor="text1"/>
        </w:rPr>
      </w:pPr>
      <w:r w:rsidRPr="00EE1AF0">
        <w:rPr>
          <w:b/>
          <w:color w:val="000000" w:themeColor="text1"/>
        </w:rPr>
        <w:t>Таблица 6</w:t>
      </w:r>
    </w:p>
    <w:tbl>
      <w:tblPr>
        <w:tblW w:w="9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701"/>
        <w:gridCol w:w="2410"/>
        <w:gridCol w:w="2370"/>
      </w:tblGrid>
      <w:tr w:rsidR="0078445B" w:rsidRPr="00F35191" w14:paraId="7764C18F" w14:textId="77777777" w:rsidTr="0078445B">
        <w:trPr>
          <w:trHeight w:val="67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A43DE" w14:textId="77777777" w:rsidR="0099372B" w:rsidRPr="00F35191" w:rsidRDefault="0099372B" w:rsidP="009937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мероприятия/</w:t>
            </w:r>
          </w:p>
          <w:p w14:paraId="62FA48D4" w14:textId="77777777" w:rsidR="0078445B" w:rsidRPr="00F35191" w:rsidRDefault="0078445B" w:rsidP="009937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уровень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8DB29" w14:textId="7215F3AD" w:rsidR="0078445B" w:rsidRPr="00F35191" w:rsidRDefault="007844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</w:t>
            </w:r>
            <w:r w:rsidR="002E1B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ичест</w:t>
            </w:r>
            <w:r w:rsidRPr="00F351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во участников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C8E2F" w14:textId="77777777" w:rsidR="0078445B" w:rsidRPr="00F35191" w:rsidRDefault="007844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ФИО</w:t>
            </w:r>
          </w:p>
          <w:p w14:paraId="75377631" w14:textId="77777777" w:rsidR="0078445B" w:rsidRPr="00F35191" w:rsidRDefault="007844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руководителя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E1CD3" w14:textId="77777777" w:rsidR="0078445B" w:rsidRPr="00F35191" w:rsidRDefault="007844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Результативность</w:t>
            </w:r>
          </w:p>
        </w:tc>
      </w:tr>
      <w:tr w:rsidR="00DA0A79" w:rsidRPr="00F35191" w14:paraId="0D948F57" w14:textId="77777777" w:rsidTr="00DA0A79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C8E88" w14:textId="244473EC" w:rsidR="00DA0A79" w:rsidRPr="00F35191" w:rsidRDefault="00450436" w:rsidP="00DA0A7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Областной конкурс «Елка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Эколя</w:t>
            </w:r>
            <w:r w:rsidR="0002368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-Молодых защитников Природы»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4BBF8" w14:textId="3D654A14" w:rsidR="00DA0A79" w:rsidRPr="00F35191" w:rsidRDefault="0045043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ED0C" w14:textId="77777777" w:rsidR="00DA0A79" w:rsidRDefault="0045043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Силкина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С. А.</w:t>
            </w:r>
          </w:p>
          <w:p w14:paraId="3A6C6043" w14:textId="77777777" w:rsidR="00450436" w:rsidRDefault="0045043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Ласькова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И.Н.</w:t>
            </w:r>
          </w:p>
          <w:p w14:paraId="62397FB6" w14:textId="77777777" w:rsidR="00450436" w:rsidRDefault="0045043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Антоненкова Л.А.</w:t>
            </w:r>
          </w:p>
          <w:p w14:paraId="46AFCF9F" w14:textId="7D0FF443" w:rsidR="0030368F" w:rsidRDefault="0045043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Вознова </w:t>
            </w:r>
            <w:r w:rsidR="0030368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Е.С.</w:t>
            </w:r>
          </w:p>
          <w:p w14:paraId="6475A758" w14:textId="77777777" w:rsidR="0030368F" w:rsidRDefault="0045043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Смычкова</w:t>
            </w:r>
            <w:proofErr w:type="spellEnd"/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Л.В</w:t>
            </w:r>
          </w:p>
          <w:p w14:paraId="45ABE164" w14:textId="4526E5E6" w:rsidR="00450436" w:rsidRPr="00F35191" w:rsidRDefault="003036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ЗахаренкоК.И</w:t>
            </w:r>
            <w:proofErr w:type="spellEnd"/>
            <w:r w:rsidR="004504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903E" w14:textId="50BEEA08" w:rsidR="00DA0A79" w:rsidRPr="00F35191" w:rsidRDefault="0045043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Сертификаты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усастника</w:t>
            </w:r>
            <w:proofErr w:type="spellEnd"/>
          </w:p>
        </w:tc>
      </w:tr>
      <w:tr w:rsidR="007653F2" w:rsidRPr="00F35191" w14:paraId="06F68943" w14:textId="77777777" w:rsidTr="007653F2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6335" w14:textId="3C9A1831" w:rsidR="007653F2" w:rsidRPr="00F35191" w:rsidRDefault="0030368F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конкурс</w:t>
            </w:r>
            <w:r w:rsidR="000236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«Мир в радуге </w:t>
            </w:r>
            <w:proofErr w:type="spellStart"/>
            <w:r w:rsidR="00023687">
              <w:rPr>
                <w:rFonts w:ascii="Times New Roman" w:hAnsi="Times New Roman"/>
                <w:color w:val="000000"/>
                <w:sz w:val="24"/>
                <w:szCs w:val="24"/>
              </w:rPr>
              <w:t>прфессий</w:t>
            </w:r>
            <w:proofErr w:type="spellEnd"/>
            <w:r w:rsidR="00023687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B189" w14:textId="0D206322" w:rsidR="007653F2" w:rsidRPr="00F35191" w:rsidRDefault="003036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6CB7D2" w14:textId="77777777" w:rsidR="0030368F" w:rsidRDefault="007653F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Захаренко К.И., </w:t>
            </w:r>
          </w:p>
          <w:p w14:paraId="38A503D4" w14:textId="77777777" w:rsidR="0030368F" w:rsidRDefault="003036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Бондаренко Н.В.</w:t>
            </w:r>
          </w:p>
          <w:p w14:paraId="3A03A0F9" w14:textId="4C7D8674" w:rsidR="007653F2" w:rsidRPr="00F35191" w:rsidRDefault="003036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Довжикова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О.А.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33FE2" w14:textId="6DDE8364" w:rsidR="007653F2" w:rsidRPr="00F35191" w:rsidRDefault="003036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Сертификаты участника</w:t>
            </w:r>
          </w:p>
        </w:tc>
      </w:tr>
      <w:tr w:rsidR="007653F2" w:rsidRPr="00F35191" w14:paraId="29EBF07A" w14:textId="77777777" w:rsidTr="007653F2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5C6D" w14:textId="598A70EA" w:rsidR="007653F2" w:rsidRPr="00F35191" w:rsidRDefault="0030368F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Тематический хореографический фестиваль «Волшебная страна»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1881B" w14:textId="2CFACE41" w:rsidR="007653F2" w:rsidRPr="00F35191" w:rsidRDefault="003036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AF4ABB" w14:textId="77777777" w:rsidR="007653F2" w:rsidRPr="00F35191" w:rsidRDefault="007653F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9004" w14:textId="3D09B610" w:rsidR="007653F2" w:rsidRPr="00F35191" w:rsidRDefault="003036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Грамоты участника</w:t>
            </w:r>
          </w:p>
        </w:tc>
      </w:tr>
      <w:tr w:rsidR="007653F2" w:rsidRPr="00F35191" w14:paraId="11804168" w14:textId="77777777" w:rsidTr="00654432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347DF" w14:textId="5F6B8FAD" w:rsidR="007653F2" w:rsidRPr="00F35191" w:rsidRDefault="007653F2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заочный конкурс "Птичье кафе" в рамках Всероссийской акции "Покормите птиц"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3252" w14:textId="343AFE30" w:rsidR="007653F2" w:rsidRPr="00F35191" w:rsidRDefault="004328A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2DBC3FD8" w14:textId="12D923E3" w:rsidR="007653F2" w:rsidRPr="00F35191" w:rsidRDefault="007653F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Вознова Е.С., </w:t>
            </w:r>
            <w:proofErr w:type="spellStart"/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Ласькова</w:t>
            </w:r>
            <w:proofErr w:type="spellEnd"/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И.Н., </w:t>
            </w:r>
            <w:proofErr w:type="spellStart"/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Смычкова</w:t>
            </w:r>
            <w:proofErr w:type="spellEnd"/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И.Н.</w:t>
            </w:r>
            <w:r w:rsidR="00654432"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Кравцова Е.В.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02F5" w14:textId="751947EB" w:rsidR="007653F2" w:rsidRPr="00F35191" w:rsidRDefault="006544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Грамоты 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степени</w:t>
            </w:r>
          </w:p>
        </w:tc>
      </w:tr>
      <w:tr w:rsidR="00654432" w:rsidRPr="00F35191" w14:paraId="68AAD4FB" w14:textId="77777777" w:rsidTr="004328A3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B8C7" w14:textId="5E9E1378" w:rsidR="00654432" w:rsidRPr="00F35191" w:rsidRDefault="004328A3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Конкурсе поделок из вторичных материалов "Выбросить нельзя, переделать"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C7FF0" w14:textId="715DBD7B" w:rsidR="00654432" w:rsidRPr="00F35191" w:rsidRDefault="004328A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78C4E543" w14:textId="610F6F7F" w:rsidR="00654432" w:rsidRPr="00F35191" w:rsidRDefault="004328A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Ласькова</w:t>
            </w:r>
            <w:proofErr w:type="spellEnd"/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И.Н., </w:t>
            </w:r>
            <w:proofErr w:type="spellStart"/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Смычкова</w:t>
            </w:r>
            <w:proofErr w:type="spellEnd"/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Л.В.</w:t>
            </w:r>
            <w:proofErr w:type="gramStart"/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,Захаренко</w:t>
            </w:r>
            <w:proofErr w:type="gramEnd"/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К.И., Вознова Е.С.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C3BB1" w14:textId="224B8F59" w:rsidR="00654432" w:rsidRPr="00F35191" w:rsidRDefault="0043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Благодарственные письма</w:t>
            </w:r>
          </w:p>
        </w:tc>
      </w:tr>
      <w:tr w:rsidR="004328A3" w:rsidRPr="00F35191" w14:paraId="4D735FD6" w14:textId="77777777" w:rsidTr="004328A3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E266" w14:textId="7DD6AFB9" w:rsidR="004328A3" w:rsidRPr="00F35191" w:rsidRDefault="0030368F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детских рисунков «Мир в радуге профессий»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577F" w14:textId="579AF728" w:rsidR="004328A3" w:rsidRPr="00F35191" w:rsidRDefault="003036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165A2319" w14:textId="77777777" w:rsidR="004328A3" w:rsidRDefault="003036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Захаренко К.И.</w:t>
            </w:r>
          </w:p>
          <w:p w14:paraId="04A4611B" w14:textId="7EA77C3B" w:rsidR="0030368F" w:rsidRPr="00F35191" w:rsidRDefault="003036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Антоненкова Л.А.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049A" w14:textId="3A91C84B" w:rsidR="004328A3" w:rsidRPr="00F35191" w:rsidRDefault="003036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Сертификаты участника</w:t>
            </w:r>
          </w:p>
        </w:tc>
      </w:tr>
      <w:tr w:rsidR="004328A3" w:rsidRPr="00F35191" w14:paraId="6826752C" w14:textId="77777777" w:rsidTr="004328A3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9FBA" w14:textId="50733A2B" w:rsidR="004328A3" w:rsidRPr="00F35191" w:rsidRDefault="004328A3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 математическая олимпиада "Олимпиада Петерсон"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572B" w14:textId="5C224229" w:rsidR="004328A3" w:rsidRPr="00F35191" w:rsidRDefault="004328A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31735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2213FA19" w14:textId="3D2E3DA4" w:rsidR="004328A3" w:rsidRPr="00F35191" w:rsidRDefault="0031735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Мищенкова Д.Н.</w:t>
            </w:r>
            <w:r w:rsidR="004328A3"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., Чернова Т.В.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E43A8" w14:textId="59678CCC" w:rsidR="004328A3" w:rsidRPr="00F35191" w:rsidRDefault="0043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Грамоты участников</w:t>
            </w:r>
          </w:p>
        </w:tc>
      </w:tr>
      <w:tr w:rsidR="004328A3" w:rsidRPr="00F35191" w14:paraId="33944EBA" w14:textId="77777777" w:rsidTr="004328A3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A618" w14:textId="285DCF3B" w:rsidR="004328A3" w:rsidRPr="00F35191" w:rsidRDefault="00317351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Смоленский городской фестиваль «Юные таланты за безопасность среди дошкольных образовательных учреждений»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C98D" w14:textId="0A9472D4" w:rsidR="004328A3" w:rsidRPr="00F35191" w:rsidRDefault="0031735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60E7FCFA" w14:textId="77777777" w:rsidR="00317351" w:rsidRDefault="0031735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Радговская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Е.Н.</w:t>
            </w:r>
          </w:p>
          <w:p w14:paraId="5489F01A" w14:textId="3C4DC4E6" w:rsidR="004328A3" w:rsidRPr="00F35191" w:rsidRDefault="0031735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Вознова Е.С.</w:t>
            </w:r>
            <w:r w:rsidR="004328A3"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CF308" w14:textId="671E67F9" w:rsidR="004328A3" w:rsidRPr="00F35191" w:rsidRDefault="003173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Сертификаты участника</w:t>
            </w:r>
          </w:p>
        </w:tc>
      </w:tr>
      <w:tr w:rsidR="004328A3" w:rsidRPr="00F35191" w14:paraId="24CE5F23" w14:textId="77777777" w:rsidTr="004328A3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8AE8" w14:textId="7A48E0E9" w:rsidR="004328A3" w:rsidRPr="00F35191" w:rsidRDefault="004328A3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детский фестиваль народной песни "Смоленские жаворонки-202</w:t>
            </w:r>
            <w:r w:rsidR="0031735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. Ярмарка"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CBE3F" w14:textId="1DA0C536" w:rsidR="004328A3" w:rsidRPr="00F35191" w:rsidRDefault="0031735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4F9B5A2B" w14:textId="33A89F73" w:rsidR="004328A3" w:rsidRPr="00F35191" w:rsidRDefault="0031735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Буянова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М.Ю.</w:t>
            </w:r>
            <w:r w:rsidR="004328A3"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F0F3" w14:textId="15F5C53E" w:rsidR="004328A3" w:rsidRPr="00F35191" w:rsidRDefault="0043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Диплом победителя 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степени</w:t>
            </w:r>
          </w:p>
        </w:tc>
      </w:tr>
      <w:tr w:rsidR="004328A3" w:rsidRPr="00F35191" w14:paraId="62356BB7" w14:textId="77777777" w:rsidTr="00A12E6F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D7E1" w14:textId="1ABC4E40" w:rsidR="004328A3" w:rsidRPr="00F35191" w:rsidRDefault="00317351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Городская акция «Цветочный переполох»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2BB1E" w14:textId="0F2D93F1" w:rsidR="004328A3" w:rsidRPr="00F35191" w:rsidRDefault="00A12E6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0921E6F5" w14:textId="77777777" w:rsidR="00317351" w:rsidRDefault="00317351" w:rsidP="003173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Захаренко К.И.</w:t>
            </w:r>
          </w:p>
          <w:p w14:paraId="5C61226C" w14:textId="74A5F7E1" w:rsidR="004328A3" w:rsidRPr="00F35191" w:rsidRDefault="00317351" w:rsidP="0031735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Антоненкова Л.А.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26FBD" w14:textId="2A860AEC" w:rsidR="004328A3" w:rsidRPr="00F35191" w:rsidRDefault="00A12E6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Благодарственные письма</w:t>
            </w:r>
          </w:p>
        </w:tc>
      </w:tr>
      <w:tr w:rsidR="00A12E6F" w:rsidRPr="00F35191" w14:paraId="0680E97B" w14:textId="77777777" w:rsidTr="00A12E6F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82127" w14:textId="3AE44AE5" w:rsidR="00A12E6F" w:rsidRPr="00F35191" w:rsidRDefault="00A12E6F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317351">
              <w:rPr>
                <w:rFonts w:ascii="Times New Roman" w:hAnsi="Times New Roman"/>
                <w:color w:val="000000"/>
                <w:sz w:val="24"/>
                <w:szCs w:val="24"/>
              </w:rPr>
              <w:t>емейный-творческий конкурс «Все это ты</w:t>
            </w:r>
            <w:r w:rsidR="00F503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317351">
              <w:rPr>
                <w:rFonts w:ascii="Times New Roman" w:hAnsi="Times New Roman"/>
                <w:color w:val="000000"/>
                <w:sz w:val="24"/>
                <w:szCs w:val="24"/>
              </w:rPr>
              <w:t>Смоленс</w:t>
            </w:r>
            <w:r w:rsidR="00F50343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317351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CC1E3" w14:textId="1593F673" w:rsidR="00A12E6F" w:rsidRPr="00F35191" w:rsidRDefault="00F503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4461B42E" w14:textId="77777777" w:rsidR="00A12E6F" w:rsidRDefault="003173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Захаренко К.И.</w:t>
            </w:r>
          </w:p>
          <w:p w14:paraId="02DDBBED" w14:textId="77777777" w:rsidR="00317351" w:rsidRDefault="003173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Антоненкова Л.А.</w:t>
            </w:r>
          </w:p>
          <w:p w14:paraId="5CFEF35E" w14:textId="77777777" w:rsidR="00F50343" w:rsidRDefault="00F503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Ласькова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И.Н.</w:t>
            </w:r>
          </w:p>
          <w:p w14:paraId="3B29E268" w14:textId="77777777" w:rsidR="00F50343" w:rsidRDefault="00F503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Смычкова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Л.В.</w:t>
            </w:r>
          </w:p>
          <w:p w14:paraId="41A8207A" w14:textId="6319FAF9" w:rsidR="00F50343" w:rsidRDefault="00F503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Корень Т.А.</w:t>
            </w:r>
          </w:p>
          <w:p w14:paraId="318710CF" w14:textId="71960081" w:rsidR="00F50343" w:rsidRPr="00F35191" w:rsidRDefault="00F503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Карпенко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М.С</w:t>
            </w:r>
            <w:proofErr w:type="gramEnd"/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AC0B" w14:textId="3B760D2D" w:rsidR="00A12E6F" w:rsidRPr="00F35191" w:rsidRDefault="00F503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Дипломы участника</w:t>
            </w:r>
          </w:p>
        </w:tc>
      </w:tr>
      <w:tr w:rsidR="00A12E6F" w:rsidRPr="00F35191" w14:paraId="528C0508" w14:textId="77777777" w:rsidTr="00A12E6F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5C40E" w14:textId="40BBEA95" w:rsidR="00A12E6F" w:rsidRPr="00F35191" w:rsidRDefault="00A12E6F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Смоленский городской конкурс детско-юношеского творчества по противопожарной тематике "</w:t>
            </w:r>
            <w:r w:rsidR="001467F5">
              <w:rPr>
                <w:rFonts w:ascii="Times New Roman" w:hAnsi="Times New Roman"/>
                <w:color w:val="000000"/>
                <w:sz w:val="24"/>
                <w:szCs w:val="24"/>
              </w:rPr>
              <w:t>Берегись огня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2C66" w14:textId="4FCBA2FB" w:rsidR="00A12E6F" w:rsidRPr="00F35191" w:rsidRDefault="001467F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5036FA54" w14:textId="4A274AC2" w:rsidR="00A12E6F" w:rsidRPr="00F35191" w:rsidRDefault="001467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Ласкова И.Н.</w:t>
            </w:r>
            <w:r w:rsidR="00A12E6F"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, Вознова Е.С.</w:t>
            </w:r>
            <w:proofErr w:type="gramStart"/>
            <w:r w:rsidR="00A12E6F"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F9391F"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proofErr w:type="gramEnd"/>
            <w:r w:rsidR="00F9391F"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Бондаренко Н.В.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7D1A9" w14:textId="1DE925EC" w:rsidR="00F9391F" w:rsidRPr="00F35191" w:rsidRDefault="001467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Грамота за 3 место</w:t>
            </w:r>
            <w:r w:rsidR="00F9391F"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682E47F9" w14:textId="02B2A6E7" w:rsidR="00A12E6F" w:rsidRPr="00F35191" w:rsidRDefault="00A12E6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12E6F" w:rsidRPr="00F35191" w14:paraId="76675274" w14:textId="77777777" w:rsidTr="008C7EC6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B5895" w14:textId="12BE152A" w:rsidR="00A12E6F" w:rsidRPr="00F35191" w:rsidRDefault="001467F5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Выставка-фестиваль «Смоленский оберег»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05D3" w14:textId="28E329EB" w:rsidR="00A12E6F" w:rsidRPr="00F35191" w:rsidRDefault="001467F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1378B08B" w14:textId="77777777" w:rsidR="00A12E6F" w:rsidRDefault="008C7E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Бондаренко Н.В.,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Довжикова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О.А., Антоненкова Л.А., </w:t>
            </w:r>
          </w:p>
          <w:p w14:paraId="06A64440" w14:textId="24C45EC5" w:rsidR="001467F5" w:rsidRPr="00F35191" w:rsidRDefault="001467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Радговская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Е.Р.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0180" w14:textId="4738B322" w:rsidR="00A12E6F" w:rsidRPr="00F35191" w:rsidRDefault="001467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Сертификаты участника</w:t>
            </w:r>
          </w:p>
        </w:tc>
      </w:tr>
      <w:tr w:rsidR="008C7EC6" w:rsidRPr="00F35191" w14:paraId="39979716" w14:textId="77777777" w:rsidTr="00E667EE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4F1E" w14:textId="24C6F1D5" w:rsidR="008C7EC6" w:rsidRPr="00F35191" w:rsidRDefault="00E667EE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Городской </w:t>
            </w:r>
            <w:r w:rsidR="001467F5">
              <w:rPr>
                <w:rFonts w:ascii="Times New Roman" w:hAnsi="Times New Roman"/>
                <w:color w:val="000000"/>
                <w:sz w:val="24"/>
                <w:szCs w:val="24"/>
              </w:rPr>
              <w:t>конкурс рисунков «Пожарная безопасность глазами детей»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26A4" w14:textId="2CFF33CE" w:rsidR="008C7EC6" w:rsidRPr="00F35191" w:rsidRDefault="00E667E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1467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68F1BCFB" w14:textId="77777777" w:rsidR="001467F5" w:rsidRDefault="00E667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Вознова Е.С., </w:t>
            </w:r>
          </w:p>
          <w:p w14:paraId="29EF8051" w14:textId="77777777" w:rsidR="008C7EC6" w:rsidRDefault="001467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Чернова Т.В.</w:t>
            </w:r>
            <w:r w:rsidR="00E667EE"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Бондаренко Н.В., Антоненкова Л.А., </w:t>
            </w:r>
          </w:p>
          <w:p w14:paraId="3FAE42F6" w14:textId="77777777" w:rsidR="001467F5" w:rsidRDefault="001467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Малашенко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Н.И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14:paraId="43A17E59" w14:textId="77777777" w:rsidR="001467F5" w:rsidRDefault="001467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Радговская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Е.Н.</w:t>
            </w:r>
          </w:p>
          <w:p w14:paraId="422EEADB" w14:textId="77777777" w:rsidR="001467F5" w:rsidRDefault="001467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Захаренко К.И.</w:t>
            </w:r>
          </w:p>
          <w:p w14:paraId="1BD6FB6D" w14:textId="77777777" w:rsidR="001467F5" w:rsidRDefault="001467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Ласькова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И.Н.</w:t>
            </w:r>
          </w:p>
          <w:p w14:paraId="2DE1DBFC" w14:textId="77777777" w:rsidR="001467F5" w:rsidRDefault="001467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Смычкова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Л.В.</w:t>
            </w:r>
          </w:p>
          <w:p w14:paraId="673E4DBE" w14:textId="77777777" w:rsidR="001467F5" w:rsidRDefault="001467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Корень Т.А.</w:t>
            </w:r>
          </w:p>
          <w:p w14:paraId="043214E8" w14:textId="058280F8" w:rsidR="001467F5" w:rsidRPr="00F35191" w:rsidRDefault="001467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Карпенко </w:t>
            </w:r>
            <w:r w:rsidR="00574B87">
              <w:rPr>
                <w:rFonts w:ascii="Times New Roman" w:hAnsi="Times New Roman"/>
                <w:color w:val="000000"/>
                <w:sz w:val="24"/>
                <w:szCs w:val="24"/>
              </w:rPr>
              <w:t>М.С.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34D5" w14:textId="77777777" w:rsidR="002E1BAE" w:rsidRDefault="00E667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Дипломы Лауреата III степени, </w:t>
            </w:r>
          </w:p>
          <w:p w14:paraId="484B2854" w14:textId="77777777" w:rsidR="002E1BAE" w:rsidRDefault="00E667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Диплом Лауреата </w:t>
            </w:r>
          </w:p>
          <w:p w14:paraId="1058CC05" w14:textId="56E5C88A" w:rsidR="008C7EC6" w:rsidRPr="00F35191" w:rsidRDefault="00E667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II степени</w:t>
            </w:r>
          </w:p>
        </w:tc>
      </w:tr>
      <w:tr w:rsidR="00E667EE" w:rsidRPr="00F35191" w14:paraId="398A6038" w14:textId="77777777" w:rsidTr="00CF74E8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B4D4" w14:textId="2239E0EE" w:rsidR="00E667EE" w:rsidRPr="00F35191" w:rsidRDefault="00574B87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Всероссийская олимпиада по пожарной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F66A" w14:textId="2BDD69E3" w:rsidR="00E667EE" w:rsidRPr="00F35191" w:rsidRDefault="00574B8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195232B4" w14:textId="332234FB" w:rsidR="00E667EE" w:rsidRPr="00F35191" w:rsidRDefault="00574B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Педагоги ДОО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CFFA" w14:textId="75FC5CA7" w:rsidR="00E667EE" w:rsidRPr="00F35191" w:rsidRDefault="00574B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Сертификаты</w:t>
            </w:r>
            <w:r w:rsidR="00CF74E8"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участника</w:t>
            </w:r>
          </w:p>
        </w:tc>
      </w:tr>
      <w:tr w:rsidR="00CF74E8" w:rsidRPr="00F35191" w14:paraId="38CA205D" w14:textId="77777777" w:rsidTr="00CF74E8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91AF" w14:textId="00C6E3C2" w:rsidR="00CF74E8" w:rsidRPr="00F35191" w:rsidRDefault="00CF74E8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Акция по сбору макулатуры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AD326" w14:textId="6EF62065" w:rsidR="00CF74E8" w:rsidRPr="00F35191" w:rsidRDefault="0001282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250313DA" w14:textId="1CEB6A6A" w:rsidR="00CF74E8" w:rsidRPr="00F35191" w:rsidRDefault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Педагоги ДОО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4AC5" w14:textId="775A6C5F" w:rsidR="00CF74E8" w:rsidRPr="00F35191" w:rsidRDefault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Благодарственное письмо</w:t>
            </w:r>
          </w:p>
        </w:tc>
      </w:tr>
      <w:tr w:rsidR="00CF74E8" w:rsidRPr="00F35191" w14:paraId="4943BF17" w14:textId="77777777" w:rsidTr="00CF74E8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B7BDD" w14:textId="66F47F99" w:rsidR="00CF74E8" w:rsidRPr="00F35191" w:rsidRDefault="00574B87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рисунков «Родной Смоленск освобожденный»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C6E5" w14:textId="71B2C997" w:rsidR="00CF74E8" w:rsidRPr="00F35191" w:rsidRDefault="00574B8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5201160C" w14:textId="77777777" w:rsidR="00574B87" w:rsidRDefault="00574B87" w:rsidP="002E1B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Бондаренко Н.В.</w:t>
            </w:r>
          </w:p>
          <w:p w14:paraId="54E5435D" w14:textId="77777777" w:rsidR="00CF74E8" w:rsidRDefault="00CF74E8" w:rsidP="002E1B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Радговская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Е.Н., </w:t>
            </w:r>
          </w:p>
          <w:p w14:paraId="1330BC50" w14:textId="39B8F72F" w:rsidR="00574B87" w:rsidRDefault="00574B87" w:rsidP="002E1B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Вознова Е.С.</w:t>
            </w:r>
          </w:p>
          <w:p w14:paraId="07EFABE8" w14:textId="3185C41F" w:rsidR="00574B87" w:rsidRDefault="00574B87" w:rsidP="002E1B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Михальченкова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Е.В.</w:t>
            </w:r>
          </w:p>
          <w:p w14:paraId="111A118A" w14:textId="0B3534A1" w:rsidR="00574B87" w:rsidRPr="00F35191" w:rsidRDefault="00574B87" w:rsidP="002E1B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A683" w14:textId="391486A5" w:rsidR="00CF74E8" w:rsidRPr="00F35191" w:rsidRDefault="00574B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Сертификаты Участника</w:t>
            </w:r>
          </w:p>
        </w:tc>
      </w:tr>
      <w:tr w:rsidR="00CF74E8" w:rsidRPr="00F35191" w14:paraId="5F650EA5" w14:textId="77777777" w:rsidTr="002E1BAE">
        <w:trPr>
          <w:trHeight w:val="273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F148" w14:textId="4439A14C" w:rsidR="00CF74E8" w:rsidRPr="00F35191" w:rsidRDefault="00574B87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Смоленский государственный музей-заповедник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2D54" w14:textId="1CB2B535" w:rsidR="00CF74E8" w:rsidRPr="00F35191" w:rsidRDefault="00574B8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34459EA6" w14:textId="0653C596" w:rsidR="00CF74E8" w:rsidRPr="00F35191" w:rsidRDefault="0045119C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Ласькова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И.Н.</w:t>
            </w:r>
            <w:proofErr w:type="gram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,  Вознова</w:t>
            </w:r>
            <w:proofErr w:type="gram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Е.С.,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Смычкова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Л.В.,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Радговская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Е.Н., 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0372" w14:textId="24823B75" w:rsidR="00CF74E8" w:rsidRPr="00F35191" w:rsidRDefault="00574B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Благодарственное письмо</w:t>
            </w:r>
          </w:p>
        </w:tc>
      </w:tr>
      <w:tr w:rsidR="0045119C" w:rsidRPr="00F35191" w14:paraId="23B93C10" w14:textId="77777777" w:rsidTr="000B1DDA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13943" w14:textId="3F379B99" w:rsidR="0045119C" w:rsidRPr="00F35191" w:rsidRDefault="000B1DDA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Всероссийская электронная олимпиада по пожарной безопасности</w:t>
            </w:r>
            <w:r w:rsidR="00296B2A"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ВДПО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827B" w14:textId="173F5B06" w:rsidR="0045119C" w:rsidRPr="00F35191" w:rsidRDefault="00296B2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0BB05292" w14:textId="2CC6844A" w:rsidR="0045119C" w:rsidRPr="00F35191" w:rsidRDefault="000B1DDA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Педагоги ДОО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7320" w14:textId="4C357065" w:rsidR="0045119C" w:rsidRPr="00F35191" w:rsidRDefault="000B1D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Сертификаты участников</w:t>
            </w:r>
          </w:p>
        </w:tc>
      </w:tr>
      <w:tr w:rsidR="000B1DDA" w:rsidRPr="00F35191" w14:paraId="28548143" w14:textId="77777777" w:rsidTr="000B1DDA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AD67" w14:textId="4B089256" w:rsidR="000B1DDA" w:rsidRPr="00F35191" w:rsidRDefault="000B1DDA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Конкурс </w:t>
            </w:r>
            <w:r w:rsidR="00574B87">
              <w:rPr>
                <w:rFonts w:ascii="Times New Roman" w:hAnsi="Times New Roman"/>
                <w:color w:val="000000"/>
                <w:sz w:val="24"/>
                <w:szCs w:val="24"/>
              </w:rPr>
              <w:t>по оформлению новогоднего окна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F3A17" w14:textId="30E984B5" w:rsidR="000B1DDA" w:rsidRPr="00F35191" w:rsidRDefault="000B1D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3EE348C6" w14:textId="77777777" w:rsidR="00955AAE" w:rsidRDefault="000B1DDA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Чернова Т.В.</w:t>
            </w:r>
            <w:proofErr w:type="gram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Радговская</w:t>
            </w:r>
            <w:proofErr w:type="spellEnd"/>
            <w:proofErr w:type="gram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Е.Н., Захаренко К.И., </w:t>
            </w:r>
          </w:p>
          <w:p w14:paraId="39D42699" w14:textId="408F1DBE" w:rsidR="000B1DDA" w:rsidRPr="00F35191" w:rsidRDefault="00955AAE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Вознова Е.С.</w:t>
            </w:r>
            <w:proofErr w:type="gramStart"/>
            <w:r w:rsidR="000B1DDA"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 </w:t>
            </w:r>
            <w:proofErr w:type="spellStart"/>
            <w:r w:rsidR="000B1DDA"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Ласькова</w:t>
            </w:r>
            <w:proofErr w:type="spellEnd"/>
            <w:proofErr w:type="gramEnd"/>
            <w:r w:rsidR="000B1DDA"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И.Н., </w:t>
            </w:r>
            <w:proofErr w:type="spellStart"/>
            <w:r w:rsidR="000B1DDA"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Смычкова</w:t>
            </w:r>
            <w:proofErr w:type="spellEnd"/>
            <w:r w:rsidR="000B1DDA"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Л.В.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995CC" w14:textId="56220EE5" w:rsidR="000B1DDA" w:rsidRPr="00F35191" w:rsidRDefault="00574B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Сертификаты участника</w:t>
            </w:r>
          </w:p>
        </w:tc>
      </w:tr>
      <w:tr w:rsidR="000B1DDA" w:rsidRPr="00F35191" w14:paraId="4B0EBAFD" w14:textId="77777777" w:rsidTr="00296B2A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185D" w14:textId="2EA76A95" w:rsidR="000B1DDA" w:rsidRPr="00F35191" w:rsidRDefault="00296B2A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Фестиваль детского танца "Пробуждение талантов-202</w:t>
            </w:r>
            <w:r w:rsidR="0002368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. Как прекрасен этот мир!"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60E1" w14:textId="029470A8" w:rsidR="000B1DDA" w:rsidRPr="00F35191" w:rsidRDefault="003277D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01AD8151" w14:textId="4146CCD6" w:rsidR="000B1DDA" w:rsidRPr="00F35191" w:rsidRDefault="00296B2A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Алакина М.А.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B15A" w14:textId="27E9A9F8" w:rsidR="000B1DDA" w:rsidRPr="00F35191" w:rsidRDefault="00296B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Диплом победителя</w:t>
            </w:r>
          </w:p>
        </w:tc>
      </w:tr>
      <w:tr w:rsidR="00296B2A" w:rsidRPr="00F35191" w14:paraId="3E797B35" w14:textId="77777777" w:rsidTr="002A7554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2D61" w14:textId="67B0A9F9" w:rsidR="00296B2A" w:rsidRPr="00F35191" w:rsidRDefault="002A7554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Конкурса декоративно-прикладного творчества для людей с ОВЗ и инвалидностью "Мой 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любимый Мульт</w:t>
            </w:r>
            <w:r w:rsidR="000236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Герой"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CDD7" w14:textId="18697A71" w:rsidR="00296B2A" w:rsidRPr="00F35191" w:rsidRDefault="002A755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216869D4" w14:textId="2618971A" w:rsidR="00296B2A" w:rsidRPr="00F35191" w:rsidRDefault="002A7554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Грязнова О.В.,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Радговская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Е.Н., Вознова Е.С., Корень Т.А.,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Ласькова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И.Н.,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Смычкова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Л.В.,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Кащаева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М.Ю., Антоненкова Л.А.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B0C0" w14:textId="6D4020D9" w:rsidR="00296B2A" w:rsidRPr="00F35191" w:rsidRDefault="002A75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Дипломы 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степени</w:t>
            </w:r>
          </w:p>
        </w:tc>
      </w:tr>
      <w:tr w:rsidR="002A7554" w:rsidRPr="00F35191" w14:paraId="28602A4A" w14:textId="77777777" w:rsidTr="003D03B3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0BD3" w14:textId="4F2E0109" w:rsidR="002A7554" w:rsidRPr="00F35191" w:rsidRDefault="003D03B3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Всероссийский экологический проект "Кедры России"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A68C" w14:textId="004611DA" w:rsidR="002A7554" w:rsidRPr="00F35191" w:rsidRDefault="0001282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16FB1D4E" w14:textId="6F2DFBA4" w:rsidR="002A7554" w:rsidRPr="00F35191" w:rsidRDefault="003D03B3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Педагоги ДОО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0803" w14:textId="000E081B" w:rsidR="002A7554" w:rsidRPr="00F35191" w:rsidRDefault="003D03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Благодарственные письма</w:t>
            </w:r>
          </w:p>
        </w:tc>
      </w:tr>
      <w:tr w:rsidR="003D03B3" w:rsidRPr="00F35191" w14:paraId="2A0A0181" w14:textId="77777777" w:rsidTr="003D03B3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74B3" w14:textId="430B3F66" w:rsidR="003D03B3" w:rsidRPr="00F35191" w:rsidRDefault="003D03B3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Благотворительная акция "Праздник урожая"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BFB5" w14:textId="489E4499" w:rsidR="003D03B3" w:rsidRPr="00F35191" w:rsidRDefault="003D03B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7B9463EF" w14:textId="4516700F" w:rsidR="003D03B3" w:rsidRPr="00F35191" w:rsidRDefault="003D03B3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Ласькова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И.Н.,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Смычкова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Л.В., Антоненкова Л.А.,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Кащаева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М.Ю., Чернова Т.В., Вознова Е.С., Корень Т.А.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AB838" w14:textId="3977750A" w:rsidR="003D03B3" w:rsidRPr="00F35191" w:rsidRDefault="003D03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Благодарственные письма</w:t>
            </w:r>
          </w:p>
        </w:tc>
      </w:tr>
      <w:tr w:rsidR="003D03B3" w:rsidRPr="00F35191" w14:paraId="2599A550" w14:textId="77777777" w:rsidTr="003D03B3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366B2" w14:textId="6C9D52F9" w:rsidR="003D03B3" w:rsidRPr="00F35191" w:rsidRDefault="003D03B3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 дистанционный творческий конкурс "Я люблю животных"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7A477" w14:textId="6A851DA7" w:rsidR="003D03B3" w:rsidRPr="00F35191" w:rsidRDefault="003D03B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572D2EFD" w14:textId="4BB73A50" w:rsidR="003D03B3" w:rsidRPr="00F35191" w:rsidRDefault="003D03B3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Захаренко К.И.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7DDE" w14:textId="13F32BB1" w:rsidR="003D03B3" w:rsidRPr="00F35191" w:rsidRDefault="003D03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Дипломы участников</w:t>
            </w:r>
          </w:p>
        </w:tc>
      </w:tr>
      <w:tr w:rsidR="003D03B3" w:rsidRPr="00F35191" w14:paraId="495B9499" w14:textId="77777777" w:rsidTr="005305BA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A099" w14:textId="57541355" w:rsidR="003D03B3" w:rsidRPr="00F35191" w:rsidRDefault="005305BA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 фестиваль "Задача дня-2022"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F4AF" w14:textId="125F8F63" w:rsidR="003D03B3" w:rsidRPr="00F35191" w:rsidRDefault="005305B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369DB504" w14:textId="06E34D0B" w:rsidR="003D03B3" w:rsidRPr="00F35191" w:rsidRDefault="005305BA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Чернова Т.А., Бондаренко Н.В.,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Довжикова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О.А.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3351" w14:textId="4B73A35A" w:rsidR="003D03B3" w:rsidRPr="00F35191" w:rsidRDefault="005305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Дипломы участников</w:t>
            </w:r>
          </w:p>
        </w:tc>
      </w:tr>
      <w:tr w:rsidR="005305BA" w:rsidRPr="00F35191" w14:paraId="51E401A4" w14:textId="77777777" w:rsidTr="005305BA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1667" w14:textId="39E1176A" w:rsidR="005305BA" w:rsidRPr="00F35191" w:rsidRDefault="005305BA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Конкурс декоративно-прикладного творчества для лиц с ОВЗ и инвалидностью "Моя милая мама"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3042" w14:textId="0B4C0D16" w:rsidR="005305BA" w:rsidRPr="00F35191" w:rsidRDefault="005305B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58BBB117" w14:textId="77777777" w:rsidR="005305BA" w:rsidRDefault="005305BA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Грязнова О.В.,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Радговская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Е.Н., Кравцова Е.В., </w:t>
            </w:r>
          </w:p>
          <w:p w14:paraId="5230085A" w14:textId="314BE393" w:rsidR="0001282B" w:rsidRPr="00F35191" w:rsidRDefault="0001282B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Силкина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С.А.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3D43" w14:textId="1A7F1B6A" w:rsidR="005305BA" w:rsidRPr="00F35191" w:rsidRDefault="005305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Дипломы 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степени</w:t>
            </w:r>
          </w:p>
        </w:tc>
      </w:tr>
      <w:tr w:rsidR="005305BA" w:rsidRPr="00F35191" w14:paraId="62901F6C" w14:textId="77777777" w:rsidTr="00AF1560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5A5F" w14:textId="45E2C9E8" w:rsidR="005305BA" w:rsidRPr="00F35191" w:rsidRDefault="00AF1560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Смоленский городской фестиваль детско-юношеского творчества по противопожарной тематике "Юные таланты за безопасность" среди дошкольных 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B46C" w14:textId="112363B4" w:rsidR="005305BA" w:rsidRPr="00F35191" w:rsidRDefault="00AF156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645C58C4" w14:textId="2F373A70" w:rsidR="005305BA" w:rsidRPr="00F35191" w:rsidRDefault="00AF1560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Алакина М.А.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469F" w14:textId="159E904F" w:rsidR="005305BA" w:rsidRPr="00F35191" w:rsidRDefault="00AF15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Грамота 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степени</w:t>
            </w:r>
          </w:p>
        </w:tc>
      </w:tr>
      <w:tr w:rsidR="00AF1560" w:rsidRPr="00F35191" w14:paraId="30F0DF03" w14:textId="77777777" w:rsidTr="00AF1560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FC00" w14:textId="32127A05" w:rsidR="00AF1560" w:rsidRPr="00F35191" w:rsidRDefault="00AF1560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VI Всероссийский творческий конкурс "Золотая осень"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A7101" w14:textId="09DFF0FB" w:rsidR="00AF1560" w:rsidRPr="00F35191" w:rsidRDefault="00AF156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4BFE0782" w14:textId="57B14B99" w:rsidR="00AF1560" w:rsidRPr="00F35191" w:rsidRDefault="00AF1560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Вознова Е.С., Корень Т.А., Захаренко К.И.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DF64" w14:textId="426FE863" w:rsidR="00AF1560" w:rsidRPr="00F35191" w:rsidRDefault="00AF15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Диплом победителя, Сертификаты участников</w:t>
            </w:r>
          </w:p>
        </w:tc>
      </w:tr>
      <w:tr w:rsidR="00AF1560" w:rsidRPr="00F35191" w14:paraId="26886156" w14:textId="77777777" w:rsidTr="00806018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E26F" w14:textId="0CD2057E" w:rsidR="00AF1560" w:rsidRPr="00F35191" w:rsidRDefault="00806018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Выставка "Мои любимые сказки" на базе музея "В мире сказки"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9EA1" w14:textId="000DADE0" w:rsidR="00AF1560" w:rsidRPr="00F35191" w:rsidRDefault="0080601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63BC6C50" w14:textId="497CEBB1" w:rsidR="00AF1560" w:rsidRPr="00F35191" w:rsidRDefault="00806018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Вознова Е.С., Моксенкова Т.М., Чернова Т.В.,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ЛАськова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И.Н., Алакина М.А.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337F" w14:textId="30EA852B" w:rsidR="00AF1560" w:rsidRPr="00F35191" w:rsidRDefault="008060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Благодарственные письма</w:t>
            </w:r>
          </w:p>
        </w:tc>
      </w:tr>
      <w:tr w:rsidR="00806018" w:rsidRPr="00F35191" w14:paraId="52293371" w14:textId="77777777" w:rsidTr="00806018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06A8" w14:textId="0B935921" w:rsidR="00806018" w:rsidRPr="00F35191" w:rsidRDefault="00806018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Муниципальный этап областного конкурса "Ёлка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Эколят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молодых защитников природы"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47FA" w14:textId="665D6B06" w:rsidR="00806018" w:rsidRPr="00F35191" w:rsidRDefault="0080601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1C2D1FDC" w14:textId="05F81538" w:rsidR="00806018" w:rsidRPr="00F35191" w:rsidRDefault="00806018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Антоненкова Л.А.,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Радговская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Е.Н., Грязнова О.В., Чернова Т.В., Кравцова Е.В.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5D8C" w14:textId="77777777" w:rsidR="002E1BAE" w:rsidRDefault="008060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Сертификаты участников, </w:t>
            </w:r>
          </w:p>
          <w:p w14:paraId="0A2BECD4" w14:textId="0D8ED46F" w:rsidR="00806018" w:rsidRPr="00F35191" w:rsidRDefault="008060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Грамота 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степени</w:t>
            </w:r>
          </w:p>
        </w:tc>
      </w:tr>
      <w:tr w:rsidR="00806018" w:rsidRPr="00F35191" w14:paraId="470CAC79" w14:textId="77777777" w:rsidTr="00806018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586D" w14:textId="64D463FF" w:rsidR="00806018" w:rsidRPr="00F35191" w:rsidRDefault="00806018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Международный конкурс "Рождественские традиции 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славян" Международного просветительского проекта "Славянский венок"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141A" w14:textId="276E22C6" w:rsidR="00806018" w:rsidRPr="00F35191" w:rsidRDefault="0080601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187826BA" w14:textId="4774B11F" w:rsidR="00806018" w:rsidRPr="00F35191" w:rsidRDefault="00806018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Акимова К.С., Чернова Т.В., 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Алакина М.А.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7C05" w14:textId="3447965E" w:rsidR="00806018" w:rsidRPr="00F35191" w:rsidRDefault="008060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Дипломы участников, 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Дипломы победителей 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степени</w:t>
            </w:r>
          </w:p>
        </w:tc>
      </w:tr>
      <w:tr w:rsidR="00806018" w:rsidRPr="00F35191" w14:paraId="7F0FD322" w14:textId="77777777" w:rsidTr="000340A9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7F4D" w14:textId="5EC11BF8" w:rsidR="00806018" w:rsidRPr="00F35191" w:rsidRDefault="000340A9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Конкурсе Новогодних и Рождественских открыток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88D6" w14:textId="315AF4BA" w:rsidR="00806018" w:rsidRPr="00F35191" w:rsidRDefault="000340A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249747BF" w14:textId="68EBBF3F" w:rsidR="00806018" w:rsidRPr="00F35191" w:rsidRDefault="000340A9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Антоненкова Л.А.,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Кащаева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М.Ю.,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Радговская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Е.Н., Грязнова О.В.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213C" w14:textId="03201677" w:rsidR="00806018" w:rsidRPr="00F35191" w:rsidRDefault="000340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Дипломы 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степени</w:t>
            </w:r>
          </w:p>
        </w:tc>
      </w:tr>
      <w:tr w:rsidR="0016323D" w:rsidRPr="00F35191" w14:paraId="2712BFE8" w14:textId="77777777" w:rsidTr="00DC38F3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6939" w14:textId="3ACF240E" w:rsidR="0016323D" w:rsidRPr="00F35191" w:rsidRDefault="00DC38F3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Конкурс «Рождественский венок своими руками»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6DAD" w14:textId="2DD0FF41" w:rsidR="0016323D" w:rsidRPr="00F35191" w:rsidRDefault="00DC38F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3CFA41A4" w14:textId="314E30CD" w:rsidR="0016323D" w:rsidRPr="00F35191" w:rsidRDefault="00DC38F3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Чернова Т.В., Вознова Е.С., Грязнова О.В.,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Радговская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Е.Н.,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Ласькова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И.Н.,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Смычкова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Л.В.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0878" w14:textId="5E57B1AD" w:rsidR="0016323D" w:rsidRPr="00F35191" w:rsidRDefault="00DC38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Благодарственные письма</w:t>
            </w:r>
          </w:p>
        </w:tc>
      </w:tr>
      <w:tr w:rsidR="00DC38F3" w:rsidRPr="00F35191" w14:paraId="4F39848F" w14:textId="77777777" w:rsidTr="00A27C22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248FB" w14:textId="37A6FBFC" w:rsidR="00DC38F3" w:rsidRPr="00F35191" w:rsidRDefault="00DC38F3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Конкурс «Новогодняя игрушка своими руками»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8FD1" w14:textId="31C88499" w:rsidR="00DC38F3" w:rsidRPr="00F35191" w:rsidRDefault="00DC38F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4507F51B" w14:textId="08287016" w:rsidR="00DC38F3" w:rsidRPr="00F35191" w:rsidRDefault="00DC38F3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Антоненкова Л.А., Карпенко М.С., Вознова Е.С., Бондаренко Н.В., Захаренко К.И.,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Довжикова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О.А., Акимова К.С., Зайцева С.А.,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Первеева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Ю.В., </w:t>
            </w:r>
            <w:proofErr w:type="spellStart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Кащаева</w:t>
            </w:r>
            <w:proofErr w:type="spellEnd"/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М.Ю.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DEC8" w14:textId="47EB6D68" w:rsidR="00DC38F3" w:rsidRPr="00F35191" w:rsidRDefault="00DC38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Благодарственные письма</w:t>
            </w:r>
          </w:p>
        </w:tc>
      </w:tr>
      <w:tr w:rsidR="00A27C22" w:rsidRPr="00F35191" w14:paraId="3EAD38B3" w14:textId="77777777" w:rsidTr="00A27C22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541FE" w14:textId="0F9AA9A7" w:rsidR="00A27C22" w:rsidRPr="00F35191" w:rsidRDefault="00A27C22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Акции по сбору отработанных источников малого тока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AB28" w14:textId="57BC9786" w:rsidR="00A27C22" w:rsidRPr="00F35191" w:rsidRDefault="0001282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19AFD701" w14:textId="62D1E7FB" w:rsidR="00A27C22" w:rsidRPr="00F35191" w:rsidRDefault="00A27C22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Педагоги ДОО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010E" w14:textId="0FF0A334" w:rsidR="00A27C22" w:rsidRPr="00F35191" w:rsidRDefault="00A27C2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Благодарственные письма</w:t>
            </w:r>
          </w:p>
        </w:tc>
      </w:tr>
      <w:tr w:rsidR="00A27C22" w:rsidRPr="00F35191" w14:paraId="12A9E572" w14:textId="77777777" w:rsidTr="007653F2">
        <w:trPr>
          <w:trHeight w:val="5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5D26E" w14:textId="4797332F" w:rsidR="00A27C22" w:rsidRPr="00F35191" w:rsidRDefault="00A27C22" w:rsidP="00DA0A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Новогодняя</w:t>
            </w:r>
            <w:r w:rsidR="009419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благотворительная акция "От сердца к сердцу"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A0D9" w14:textId="0FB3D0F7" w:rsidR="00A27C22" w:rsidRPr="00F35191" w:rsidRDefault="00A27C2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B495" w14:textId="77777777" w:rsidR="00407FA2" w:rsidRDefault="00A27C22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Бондаренко Н.В.,</w:t>
            </w:r>
          </w:p>
          <w:p w14:paraId="5DB58B55" w14:textId="43645F41" w:rsidR="00A27C22" w:rsidRPr="00F35191" w:rsidRDefault="00407FA2" w:rsidP="00CF74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Вознова Е.С</w:t>
            </w:r>
            <w:r w:rsidR="00A27C22"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27C22"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Радговская</w:t>
            </w:r>
            <w:proofErr w:type="spellEnd"/>
            <w:r w:rsidR="00A27C22"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Е.Н., </w:t>
            </w:r>
            <w:proofErr w:type="spellStart"/>
            <w:r w:rsidR="00A27C22"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Довжикова</w:t>
            </w:r>
            <w:proofErr w:type="spellEnd"/>
            <w:r w:rsidR="00A27C22"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О.А., Чернова Т.В., Захаренко К.И.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284E" w14:textId="40C95E88" w:rsidR="00A27C22" w:rsidRPr="00F35191" w:rsidRDefault="00A27C2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191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Сертификаты участников</w:t>
            </w:r>
          </w:p>
        </w:tc>
      </w:tr>
    </w:tbl>
    <w:p w14:paraId="51FBCDEB" w14:textId="77777777" w:rsidR="008C7EC6" w:rsidRDefault="008C7EC6" w:rsidP="00C37872">
      <w:pPr>
        <w:pStyle w:val="12"/>
        <w:shd w:val="clear" w:color="auto" w:fill="auto"/>
        <w:spacing w:after="0" w:line="240" w:lineRule="auto"/>
        <w:ind w:firstLine="0"/>
        <w:jc w:val="left"/>
        <w:rPr>
          <w:color w:val="000000"/>
          <w:lang w:eastAsia="ru-RU" w:bidi="ru-RU"/>
        </w:rPr>
      </w:pPr>
    </w:p>
    <w:p w14:paraId="0EBE615A" w14:textId="77777777" w:rsidR="005F4AA8" w:rsidRPr="002166A8" w:rsidRDefault="005F4AA8" w:rsidP="00C125B4">
      <w:pPr>
        <w:pStyle w:val="12"/>
        <w:shd w:val="clear" w:color="auto" w:fill="auto"/>
        <w:spacing w:after="0" w:line="240" w:lineRule="auto"/>
        <w:ind w:firstLine="0"/>
      </w:pPr>
      <w:r>
        <w:rPr>
          <w:color w:val="000000"/>
          <w:lang w:eastAsia="ru-RU" w:bidi="ru-RU"/>
        </w:rPr>
        <w:t>1.6</w:t>
      </w:r>
      <w:r w:rsidR="00C125B4">
        <w:rPr>
          <w:color w:val="000000"/>
          <w:lang w:eastAsia="ru-RU" w:bidi="ru-RU"/>
        </w:rPr>
        <w:t>.</w:t>
      </w:r>
      <w:r>
        <w:rPr>
          <w:color w:val="000000"/>
          <w:lang w:eastAsia="ru-RU" w:bidi="ru-RU"/>
        </w:rPr>
        <w:t xml:space="preserve"> </w:t>
      </w:r>
      <w:r w:rsidR="0099372B">
        <w:rPr>
          <w:color w:val="000000"/>
          <w:lang w:eastAsia="ru-RU" w:bidi="ru-RU"/>
        </w:rPr>
        <w:t>Качество кадрового состава</w:t>
      </w:r>
    </w:p>
    <w:p w14:paraId="38A96395" w14:textId="183B4091" w:rsidR="005F4AA8" w:rsidRPr="00B6407B" w:rsidRDefault="005F4AA8" w:rsidP="005F4AA8">
      <w:pPr>
        <w:pStyle w:val="a3"/>
        <w:kinsoku w:val="0"/>
        <w:overflowPunct w:val="0"/>
        <w:ind w:left="0" w:firstLine="709"/>
        <w:jc w:val="both"/>
      </w:pPr>
      <w:r>
        <w:t>Педагогическими кадрами, техническим персоналом</w:t>
      </w:r>
      <w:r>
        <w:rPr>
          <w:spacing w:val="36"/>
        </w:rPr>
        <w:t xml:space="preserve"> </w:t>
      </w:r>
      <w:r>
        <w:t>учреждение</w:t>
      </w:r>
      <w:r>
        <w:rPr>
          <w:w w:val="99"/>
        </w:rPr>
        <w:t xml:space="preserve"> </w:t>
      </w:r>
      <w:r w:rsidRPr="0013066A">
        <w:t>укомплектовано</w:t>
      </w:r>
      <w:r>
        <w:t xml:space="preserve"> со</w:t>
      </w:r>
      <w:r w:rsidRPr="00ED46C5">
        <w:rPr>
          <w:color w:val="000000" w:themeColor="text1"/>
        </w:rPr>
        <w:t>гласно штатному</w:t>
      </w:r>
      <w:r w:rsidRPr="00ED46C5">
        <w:rPr>
          <w:color w:val="000000" w:themeColor="text1"/>
          <w:spacing w:val="22"/>
        </w:rPr>
        <w:t xml:space="preserve"> </w:t>
      </w:r>
      <w:r w:rsidRPr="00ED46C5">
        <w:rPr>
          <w:color w:val="000000" w:themeColor="text1"/>
        </w:rPr>
        <w:t>расписанию,</w:t>
      </w:r>
      <w:r w:rsidRPr="00ED46C5">
        <w:rPr>
          <w:color w:val="000000" w:themeColor="text1"/>
          <w:w w:val="99"/>
        </w:rPr>
        <w:t xml:space="preserve"> </w:t>
      </w:r>
      <w:r w:rsidRPr="00ED46C5">
        <w:rPr>
          <w:color w:val="000000" w:themeColor="text1"/>
        </w:rPr>
        <w:t xml:space="preserve">утвержденному </w:t>
      </w:r>
      <w:r w:rsidR="000E66EA" w:rsidRPr="00ED46C5">
        <w:rPr>
          <w:color w:val="000000" w:themeColor="text1"/>
        </w:rPr>
        <w:t>1</w:t>
      </w:r>
      <w:r w:rsidR="00ED46C5" w:rsidRPr="00ED46C5">
        <w:rPr>
          <w:color w:val="000000" w:themeColor="text1"/>
        </w:rPr>
        <w:t>8</w:t>
      </w:r>
      <w:r w:rsidR="000E66EA" w:rsidRPr="00ED46C5">
        <w:rPr>
          <w:color w:val="000000" w:themeColor="text1"/>
        </w:rPr>
        <w:t>.0</w:t>
      </w:r>
      <w:r w:rsidR="00ED46C5" w:rsidRPr="00ED46C5">
        <w:rPr>
          <w:color w:val="000000" w:themeColor="text1"/>
        </w:rPr>
        <w:t>8</w:t>
      </w:r>
      <w:r w:rsidR="00C366F1" w:rsidRPr="00ED46C5">
        <w:rPr>
          <w:color w:val="000000" w:themeColor="text1"/>
        </w:rPr>
        <w:t>.20</w:t>
      </w:r>
      <w:r w:rsidR="00ED46C5" w:rsidRPr="00ED46C5">
        <w:rPr>
          <w:color w:val="000000" w:themeColor="text1"/>
        </w:rPr>
        <w:t>22</w:t>
      </w:r>
      <w:r w:rsidR="00D32603" w:rsidRPr="00ED46C5">
        <w:rPr>
          <w:color w:val="000000" w:themeColor="text1"/>
        </w:rPr>
        <w:t xml:space="preserve"> </w:t>
      </w:r>
      <w:r w:rsidR="0013066A" w:rsidRPr="00ED46C5">
        <w:rPr>
          <w:color w:val="000000" w:themeColor="text1"/>
        </w:rPr>
        <w:t xml:space="preserve">г., </w:t>
      </w:r>
      <w:r w:rsidR="00ED46C5" w:rsidRPr="00ED46C5">
        <w:rPr>
          <w:color w:val="000000" w:themeColor="text1"/>
        </w:rPr>
        <w:t>п</w:t>
      </w:r>
      <w:r w:rsidR="00C366F1" w:rsidRPr="00ED46C5">
        <w:rPr>
          <w:color w:val="000000" w:themeColor="text1"/>
        </w:rPr>
        <w:t>риказ №</w:t>
      </w:r>
      <w:r w:rsidR="00ED46C5" w:rsidRPr="00ED46C5">
        <w:rPr>
          <w:color w:val="000000" w:themeColor="text1"/>
        </w:rPr>
        <w:t>63</w:t>
      </w:r>
      <w:r w:rsidR="000E66EA" w:rsidRPr="00ED46C5">
        <w:rPr>
          <w:color w:val="000000" w:themeColor="text1"/>
        </w:rPr>
        <w:t>-од</w:t>
      </w:r>
      <w:r w:rsidRPr="00ED46C5">
        <w:rPr>
          <w:color w:val="000000" w:themeColor="text1"/>
        </w:rPr>
        <w:t xml:space="preserve">. </w:t>
      </w:r>
      <w:r w:rsidRPr="000E66EA">
        <w:t>Уровень</w:t>
      </w:r>
      <w:r w:rsidRPr="000E66EA">
        <w:rPr>
          <w:spacing w:val="8"/>
        </w:rPr>
        <w:t xml:space="preserve"> </w:t>
      </w:r>
      <w:r w:rsidRPr="000E66EA">
        <w:t>профессиональной</w:t>
      </w:r>
      <w:r w:rsidRPr="000E66EA">
        <w:rPr>
          <w:w w:val="99"/>
        </w:rPr>
        <w:t xml:space="preserve"> </w:t>
      </w:r>
      <w:r w:rsidRPr="000E66EA">
        <w:t xml:space="preserve">подготовки педагогических работников </w:t>
      </w:r>
      <w:r w:rsidR="006859D1" w:rsidRPr="000E66EA">
        <w:t xml:space="preserve">соответствует </w:t>
      </w:r>
      <w:r w:rsidRPr="000E66EA">
        <w:t>требованиям квалификационных характеристик</w:t>
      </w:r>
      <w:r w:rsidRPr="000E66EA">
        <w:rPr>
          <w:spacing w:val="-10"/>
        </w:rPr>
        <w:t xml:space="preserve"> </w:t>
      </w:r>
      <w:r>
        <w:t>ЕКС.</w:t>
      </w:r>
    </w:p>
    <w:p w14:paraId="555E1335" w14:textId="77777777" w:rsidR="005F4AA8" w:rsidRPr="008F540D" w:rsidRDefault="006859D1" w:rsidP="005F4AA8">
      <w:pPr>
        <w:pStyle w:val="32"/>
        <w:shd w:val="clear" w:color="auto" w:fill="auto"/>
        <w:spacing w:before="0" w:after="0" w:line="240" w:lineRule="auto"/>
        <w:ind w:firstLine="709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Таблица 7</w:t>
      </w:r>
    </w:p>
    <w:tbl>
      <w:tblPr>
        <w:tblW w:w="10632" w:type="dxa"/>
        <w:tblInd w:w="-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140"/>
        <w:gridCol w:w="3657"/>
        <w:gridCol w:w="1017"/>
        <w:gridCol w:w="1251"/>
      </w:tblGrid>
      <w:tr w:rsidR="005F4AA8" w:rsidRPr="00B6407B" w14:paraId="1A8E5DC6" w14:textId="77777777" w:rsidTr="006C6130">
        <w:tc>
          <w:tcPr>
            <w:tcW w:w="567" w:type="dxa"/>
            <w:vAlign w:val="center"/>
          </w:tcPr>
          <w:p w14:paraId="1513CE6B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797" w:type="dxa"/>
            <w:gridSpan w:val="2"/>
            <w:vAlign w:val="center"/>
          </w:tcPr>
          <w:p w14:paraId="33E2A382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017" w:type="dxa"/>
            <w:vAlign w:val="center"/>
          </w:tcPr>
          <w:p w14:paraId="18A77464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251" w:type="dxa"/>
            <w:vAlign w:val="center"/>
          </w:tcPr>
          <w:p w14:paraId="6B28E2B6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34AF4D78" w14:textId="77777777" w:rsidTr="006C6130">
        <w:tc>
          <w:tcPr>
            <w:tcW w:w="567" w:type="dxa"/>
            <w:vAlign w:val="center"/>
          </w:tcPr>
          <w:p w14:paraId="62B03FEE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gridSpan w:val="2"/>
            <w:vAlign w:val="center"/>
          </w:tcPr>
          <w:p w14:paraId="1E9186D9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 xml:space="preserve">Укомплектованность штата педагогических работников </w:t>
            </w:r>
          </w:p>
        </w:tc>
        <w:tc>
          <w:tcPr>
            <w:tcW w:w="1017" w:type="dxa"/>
            <w:vAlign w:val="center"/>
          </w:tcPr>
          <w:p w14:paraId="4FEEF033" w14:textId="2461325B" w:rsidR="005F4AA8" w:rsidRPr="001F5F55" w:rsidRDefault="00EB5DF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721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1" w:type="dxa"/>
            <w:vAlign w:val="center"/>
          </w:tcPr>
          <w:p w14:paraId="1C81A54D" w14:textId="7B9C5D52" w:rsidR="005F4AA8" w:rsidRPr="001F5F55" w:rsidRDefault="006C6130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 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77F9C16B" w14:textId="77777777" w:rsidTr="006C6130">
        <w:tc>
          <w:tcPr>
            <w:tcW w:w="567" w:type="dxa"/>
            <w:vMerge w:val="restart"/>
            <w:vAlign w:val="center"/>
          </w:tcPr>
          <w:p w14:paraId="443BCDE9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  <w:gridSpan w:val="2"/>
            <w:vAlign w:val="center"/>
          </w:tcPr>
          <w:p w14:paraId="45572AE7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Всего педагогических работников:</w:t>
            </w:r>
          </w:p>
          <w:p w14:paraId="3C15AFCB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из них</w:t>
            </w:r>
          </w:p>
        </w:tc>
        <w:tc>
          <w:tcPr>
            <w:tcW w:w="1017" w:type="dxa"/>
            <w:vAlign w:val="center"/>
          </w:tcPr>
          <w:p w14:paraId="2705CA5A" w14:textId="30B214E5" w:rsidR="005F4AA8" w:rsidRPr="001F5F55" w:rsidRDefault="00EB5DF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721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1" w:type="dxa"/>
            <w:vAlign w:val="center"/>
          </w:tcPr>
          <w:p w14:paraId="24309CBD" w14:textId="71C5D803" w:rsidR="005F4AA8" w:rsidRPr="001F5F55" w:rsidRDefault="00EB5DF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6C61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7D3784B9" w14:textId="77777777" w:rsidTr="006C6130">
        <w:tc>
          <w:tcPr>
            <w:tcW w:w="567" w:type="dxa"/>
            <w:vMerge/>
            <w:vAlign w:val="center"/>
          </w:tcPr>
          <w:p w14:paraId="437E2001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7" w:type="dxa"/>
            <w:gridSpan w:val="2"/>
            <w:vAlign w:val="center"/>
          </w:tcPr>
          <w:p w14:paraId="589EA333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017" w:type="dxa"/>
            <w:vAlign w:val="center"/>
          </w:tcPr>
          <w:p w14:paraId="58E7B763" w14:textId="74DCFF08" w:rsidR="005F4AA8" w:rsidRPr="001F5F55" w:rsidRDefault="003721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51" w:type="dxa"/>
            <w:vAlign w:val="center"/>
          </w:tcPr>
          <w:p w14:paraId="4C734554" w14:textId="675D7326" w:rsidR="005F4AA8" w:rsidRPr="001F5F55" w:rsidRDefault="00EB5DF8" w:rsidP="006F6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3721A8">
              <w:rPr>
                <w:rFonts w:ascii="Times New Roman" w:hAnsi="Times New Roman"/>
                <w:sz w:val="24"/>
                <w:szCs w:val="24"/>
              </w:rPr>
              <w:t>3</w:t>
            </w:r>
            <w:r w:rsidR="006F64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50DD9D3E" w14:textId="77777777" w:rsidTr="006C6130">
        <w:tc>
          <w:tcPr>
            <w:tcW w:w="567" w:type="dxa"/>
            <w:vMerge/>
            <w:vAlign w:val="center"/>
          </w:tcPr>
          <w:p w14:paraId="55EBABE9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7" w:type="dxa"/>
            <w:gridSpan w:val="2"/>
            <w:vAlign w:val="center"/>
          </w:tcPr>
          <w:p w14:paraId="4D2EE97A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внешние совместители</w:t>
            </w:r>
          </w:p>
        </w:tc>
        <w:tc>
          <w:tcPr>
            <w:tcW w:w="1017" w:type="dxa"/>
            <w:vAlign w:val="center"/>
          </w:tcPr>
          <w:p w14:paraId="1BBFD360" w14:textId="2F7553E3" w:rsidR="005F4AA8" w:rsidRPr="001F5F55" w:rsidRDefault="00EB5DF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1" w:type="dxa"/>
            <w:vAlign w:val="center"/>
          </w:tcPr>
          <w:p w14:paraId="291CCC7D" w14:textId="1EEFB1F6" w:rsidR="005F4AA8" w:rsidRPr="001F5F55" w:rsidRDefault="00EB5DF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F4AA8" w:rsidRPr="00B6407B" w14:paraId="3F9F251B" w14:textId="77777777" w:rsidTr="006C6130">
        <w:tc>
          <w:tcPr>
            <w:tcW w:w="567" w:type="dxa"/>
            <w:vAlign w:val="center"/>
          </w:tcPr>
          <w:p w14:paraId="60E63873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7" w:type="dxa"/>
            <w:gridSpan w:val="2"/>
            <w:vAlign w:val="center"/>
          </w:tcPr>
          <w:p w14:paraId="7B108750" w14:textId="77777777" w:rsidR="005F4AA8" w:rsidRPr="001F5F55" w:rsidRDefault="001D3756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Вакансии (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17" w:type="dxa"/>
            <w:vAlign w:val="center"/>
          </w:tcPr>
          <w:p w14:paraId="44240BB6" w14:textId="27C0A9E2" w:rsidR="005F4AA8" w:rsidRPr="001F5F55" w:rsidRDefault="00EB5DF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1" w:type="dxa"/>
            <w:vAlign w:val="center"/>
          </w:tcPr>
          <w:p w14:paraId="35E22480" w14:textId="12189996" w:rsidR="005F4AA8" w:rsidRPr="001F5F55" w:rsidRDefault="00EB5DF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6F64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6558B8B4" w14:textId="77777777" w:rsidTr="006C6130">
        <w:tc>
          <w:tcPr>
            <w:tcW w:w="567" w:type="dxa"/>
            <w:vMerge w:val="restart"/>
          </w:tcPr>
          <w:p w14:paraId="575F5825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40" w:type="dxa"/>
            <w:vMerge w:val="restart"/>
          </w:tcPr>
          <w:p w14:paraId="7FC56D63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 xml:space="preserve">Образовательный ценз </w:t>
            </w:r>
            <w:r w:rsidRPr="001F5F55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педагогических работников</w:t>
            </w:r>
          </w:p>
        </w:tc>
        <w:tc>
          <w:tcPr>
            <w:tcW w:w="3657" w:type="dxa"/>
            <w:vAlign w:val="center"/>
          </w:tcPr>
          <w:p w14:paraId="54026906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lastRenderedPageBreak/>
              <w:t>с высшим образованием</w:t>
            </w:r>
          </w:p>
        </w:tc>
        <w:tc>
          <w:tcPr>
            <w:tcW w:w="1017" w:type="dxa"/>
            <w:vAlign w:val="center"/>
          </w:tcPr>
          <w:p w14:paraId="7B83E0F8" w14:textId="5D99A7E6" w:rsidR="005F4AA8" w:rsidRPr="001F5F55" w:rsidRDefault="00EB5DF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721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51" w:type="dxa"/>
            <w:vAlign w:val="center"/>
          </w:tcPr>
          <w:p w14:paraId="0D5A897A" w14:textId="3F5C08A9" w:rsidR="005F4AA8" w:rsidRPr="001F5F55" w:rsidRDefault="003721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  <w:r w:rsidR="006F64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7B5E8B7C" w14:textId="77777777" w:rsidTr="006C6130">
        <w:tc>
          <w:tcPr>
            <w:tcW w:w="567" w:type="dxa"/>
            <w:vMerge/>
            <w:vAlign w:val="center"/>
          </w:tcPr>
          <w:p w14:paraId="17B2B1C0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3D59DCDB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  <w:vAlign w:val="center"/>
          </w:tcPr>
          <w:p w14:paraId="3B7A89B0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с незаконченным высшим образованием</w:t>
            </w:r>
          </w:p>
        </w:tc>
        <w:tc>
          <w:tcPr>
            <w:tcW w:w="1017" w:type="dxa"/>
            <w:vAlign w:val="center"/>
          </w:tcPr>
          <w:p w14:paraId="6700ED64" w14:textId="7D9A964C" w:rsidR="005F4AA8" w:rsidRPr="001F5F55" w:rsidRDefault="006C6130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1" w:type="dxa"/>
            <w:vAlign w:val="center"/>
          </w:tcPr>
          <w:p w14:paraId="29A007F8" w14:textId="3A2B4212" w:rsidR="005F4AA8" w:rsidRPr="001F5F55" w:rsidRDefault="006C6130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F4AA8" w:rsidRPr="00B6407B" w14:paraId="29A732F2" w14:textId="77777777" w:rsidTr="006C6130">
        <w:tc>
          <w:tcPr>
            <w:tcW w:w="567" w:type="dxa"/>
            <w:vMerge/>
            <w:vAlign w:val="center"/>
          </w:tcPr>
          <w:p w14:paraId="7519FE71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0143328F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  <w:vAlign w:val="center"/>
          </w:tcPr>
          <w:p w14:paraId="09F75505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со средним специальным образованием</w:t>
            </w:r>
          </w:p>
        </w:tc>
        <w:tc>
          <w:tcPr>
            <w:tcW w:w="1017" w:type="dxa"/>
            <w:vAlign w:val="center"/>
          </w:tcPr>
          <w:p w14:paraId="708555B7" w14:textId="1603C264" w:rsidR="005F4AA8" w:rsidRPr="001F5F55" w:rsidRDefault="006F647D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C61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51" w:type="dxa"/>
            <w:vAlign w:val="center"/>
          </w:tcPr>
          <w:p w14:paraId="46363BF6" w14:textId="546BDACE" w:rsidR="005F4AA8" w:rsidRPr="001F5F55" w:rsidRDefault="00EB5DF8" w:rsidP="006F6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721A8">
              <w:rPr>
                <w:rFonts w:ascii="Times New Roman" w:hAnsi="Times New Roman"/>
                <w:sz w:val="24"/>
                <w:szCs w:val="24"/>
              </w:rPr>
              <w:t>7</w:t>
            </w:r>
            <w:r w:rsidR="006F64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5D816DAD" w14:textId="77777777" w:rsidTr="006C6130">
        <w:tc>
          <w:tcPr>
            <w:tcW w:w="567" w:type="dxa"/>
            <w:vMerge/>
            <w:vAlign w:val="center"/>
          </w:tcPr>
          <w:p w14:paraId="0E5A3AF2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3693FEE7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  <w:vAlign w:val="center"/>
          </w:tcPr>
          <w:p w14:paraId="66A6A51B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с общим средним образованием</w:t>
            </w:r>
          </w:p>
        </w:tc>
        <w:tc>
          <w:tcPr>
            <w:tcW w:w="1017" w:type="dxa"/>
            <w:vAlign w:val="center"/>
          </w:tcPr>
          <w:p w14:paraId="2218D7B3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1" w:type="dxa"/>
            <w:vAlign w:val="center"/>
          </w:tcPr>
          <w:p w14:paraId="2E17AE2B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F4AA8" w:rsidRPr="00B6407B" w14:paraId="639063FE" w14:textId="77777777" w:rsidTr="006C6130">
        <w:tc>
          <w:tcPr>
            <w:tcW w:w="567" w:type="dxa"/>
            <w:vMerge/>
            <w:vAlign w:val="center"/>
          </w:tcPr>
          <w:p w14:paraId="49597FAE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09841D64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  <w:vAlign w:val="center"/>
          </w:tcPr>
          <w:p w14:paraId="2C683D60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без педагогического образования</w:t>
            </w:r>
          </w:p>
        </w:tc>
        <w:tc>
          <w:tcPr>
            <w:tcW w:w="1017" w:type="dxa"/>
            <w:vAlign w:val="center"/>
          </w:tcPr>
          <w:p w14:paraId="3607609F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1" w:type="dxa"/>
            <w:vAlign w:val="center"/>
          </w:tcPr>
          <w:p w14:paraId="541277F2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F4AA8" w:rsidRPr="00B6407B" w14:paraId="4B450FA5" w14:textId="77777777" w:rsidTr="00073E3C">
        <w:tc>
          <w:tcPr>
            <w:tcW w:w="567" w:type="dxa"/>
            <w:vAlign w:val="center"/>
          </w:tcPr>
          <w:p w14:paraId="3558E263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97" w:type="dxa"/>
            <w:gridSpan w:val="2"/>
            <w:vAlign w:val="center"/>
          </w:tcPr>
          <w:p w14:paraId="2DF1C503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Соответствие уровня квалификации педагогических и иных работников требованиям квалификационной характеристики по соответствующей должности</w:t>
            </w:r>
          </w:p>
        </w:tc>
        <w:tc>
          <w:tcPr>
            <w:tcW w:w="1017" w:type="dxa"/>
            <w:shd w:val="clear" w:color="auto" w:fill="auto"/>
            <w:vAlign w:val="center"/>
          </w:tcPr>
          <w:p w14:paraId="2F1FBDC9" w14:textId="050FEB00" w:rsidR="005F4AA8" w:rsidRPr="00073E3C" w:rsidRDefault="00073E3C" w:rsidP="008F540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3E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="003721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51" w:type="dxa"/>
            <w:shd w:val="clear" w:color="auto" w:fill="auto"/>
            <w:vAlign w:val="center"/>
          </w:tcPr>
          <w:p w14:paraId="6FC09C9C" w14:textId="060A1CFD" w:rsidR="005F4AA8" w:rsidRPr="00073E3C" w:rsidRDefault="00073E3C" w:rsidP="008F540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73E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  <w:r w:rsidR="009E7EC3" w:rsidRPr="00073E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F4AA8" w:rsidRPr="00073E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5F4AA8" w:rsidRPr="00B6407B" w14:paraId="1A670FD7" w14:textId="77777777" w:rsidTr="006C6130">
        <w:tc>
          <w:tcPr>
            <w:tcW w:w="567" w:type="dxa"/>
            <w:vMerge w:val="restart"/>
            <w:vAlign w:val="center"/>
          </w:tcPr>
          <w:p w14:paraId="33761A43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40" w:type="dxa"/>
            <w:vMerge w:val="restart"/>
            <w:vAlign w:val="center"/>
          </w:tcPr>
          <w:p w14:paraId="54DA56B4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Педагогические работники, имеющие ученую степень</w:t>
            </w:r>
          </w:p>
        </w:tc>
        <w:tc>
          <w:tcPr>
            <w:tcW w:w="3657" w:type="dxa"/>
          </w:tcPr>
          <w:p w14:paraId="573D137A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кандидата наук</w:t>
            </w:r>
          </w:p>
        </w:tc>
        <w:tc>
          <w:tcPr>
            <w:tcW w:w="1017" w:type="dxa"/>
            <w:vAlign w:val="center"/>
          </w:tcPr>
          <w:p w14:paraId="5D211239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1" w:type="dxa"/>
            <w:vAlign w:val="center"/>
          </w:tcPr>
          <w:p w14:paraId="58C50BEB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F4AA8" w:rsidRPr="00B6407B" w14:paraId="09B5BCC0" w14:textId="77777777" w:rsidTr="006C6130">
        <w:tc>
          <w:tcPr>
            <w:tcW w:w="567" w:type="dxa"/>
            <w:vMerge/>
            <w:vAlign w:val="center"/>
          </w:tcPr>
          <w:p w14:paraId="7ED759EF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26A213D2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14:paraId="32DF2BA4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доктора наук</w:t>
            </w:r>
          </w:p>
        </w:tc>
        <w:tc>
          <w:tcPr>
            <w:tcW w:w="1017" w:type="dxa"/>
            <w:vAlign w:val="center"/>
          </w:tcPr>
          <w:p w14:paraId="369A0FF1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1" w:type="dxa"/>
            <w:vAlign w:val="center"/>
          </w:tcPr>
          <w:p w14:paraId="4F625077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F4AA8" w:rsidRPr="00B6407B" w14:paraId="7EC8F691" w14:textId="77777777" w:rsidTr="006C6130">
        <w:tc>
          <w:tcPr>
            <w:tcW w:w="567" w:type="dxa"/>
            <w:vAlign w:val="center"/>
          </w:tcPr>
          <w:p w14:paraId="1C16CB39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97" w:type="dxa"/>
            <w:gridSpan w:val="2"/>
            <w:vAlign w:val="center"/>
          </w:tcPr>
          <w:p w14:paraId="317F0966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Педагогические работники, осваивающие программы дополнительного профессионального образования не реже одного раза в три года</w:t>
            </w:r>
          </w:p>
        </w:tc>
        <w:tc>
          <w:tcPr>
            <w:tcW w:w="1017" w:type="dxa"/>
            <w:vAlign w:val="center"/>
          </w:tcPr>
          <w:p w14:paraId="719850AA" w14:textId="5E83988E" w:rsidR="005F4AA8" w:rsidRPr="001F5F55" w:rsidRDefault="00073E3C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721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1" w:type="dxa"/>
            <w:vAlign w:val="center"/>
          </w:tcPr>
          <w:p w14:paraId="7B5B75F3" w14:textId="7A3029B6" w:rsidR="005F4AA8" w:rsidRPr="001F5F55" w:rsidRDefault="00073E3C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5F4AA8" w:rsidRPr="00B6407B" w14:paraId="2205386A" w14:textId="77777777" w:rsidTr="006C6130">
        <w:tc>
          <w:tcPr>
            <w:tcW w:w="567" w:type="dxa"/>
            <w:vMerge w:val="restart"/>
            <w:vAlign w:val="center"/>
          </w:tcPr>
          <w:p w14:paraId="7EA80C49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40" w:type="dxa"/>
            <w:vMerge w:val="restart"/>
            <w:vAlign w:val="center"/>
          </w:tcPr>
          <w:p w14:paraId="0FEC5737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 xml:space="preserve">Педагогически работники, имеющие квалификационную категорию </w:t>
            </w:r>
          </w:p>
        </w:tc>
        <w:tc>
          <w:tcPr>
            <w:tcW w:w="3657" w:type="dxa"/>
          </w:tcPr>
          <w:p w14:paraId="78DA94D8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017" w:type="dxa"/>
            <w:vAlign w:val="center"/>
          </w:tcPr>
          <w:p w14:paraId="748D27B0" w14:textId="4C5817BE" w:rsidR="005F4AA8" w:rsidRPr="001F5F55" w:rsidRDefault="00EB5DF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721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1" w:type="dxa"/>
            <w:vAlign w:val="center"/>
          </w:tcPr>
          <w:p w14:paraId="663889A4" w14:textId="327774DE" w:rsidR="005F4AA8" w:rsidRPr="001F5F55" w:rsidRDefault="001A10AA" w:rsidP="009E7E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9E7E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235EF10E" w14:textId="77777777" w:rsidTr="006C6130">
        <w:tc>
          <w:tcPr>
            <w:tcW w:w="567" w:type="dxa"/>
            <w:vMerge/>
            <w:vAlign w:val="center"/>
          </w:tcPr>
          <w:p w14:paraId="3D51FA33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0CF83924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14:paraId="29B4DFEA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высшую</w:t>
            </w:r>
          </w:p>
        </w:tc>
        <w:tc>
          <w:tcPr>
            <w:tcW w:w="1017" w:type="dxa"/>
            <w:vAlign w:val="center"/>
          </w:tcPr>
          <w:p w14:paraId="1AFED293" w14:textId="38071416" w:rsidR="005F4AA8" w:rsidRPr="001F5F55" w:rsidRDefault="006C6130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B5DF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51" w:type="dxa"/>
            <w:vAlign w:val="center"/>
          </w:tcPr>
          <w:p w14:paraId="3CE11E94" w14:textId="7E1C70A9" w:rsidR="005F4AA8" w:rsidRPr="001F5F55" w:rsidRDefault="001A10AA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721A8">
              <w:rPr>
                <w:rFonts w:ascii="Times New Roman" w:hAnsi="Times New Roman"/>
                <w:sz w:val="24"/>
                <w:szCs w:val="24"/>
              </w:rPr>
              <w:t>3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5467B37D" w14:textId="77777777" w:rsidTr="006C6130">
        <w:tc>
          <w:tcPr>
            <w:tcW w:w="567" w:type="dxa"/>
            <w:vMerge/>
            <w:vAlign w:val="center"/>
          </w:tcPr>
          <w:p w14:paraId="0C525F09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4F14918B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14:paraId="632060F4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первую</w:t>
            </w:r>
          </w:p>
        </w:tc>
        <w:tc>
          <w:tcPr>
            <w:tcW w:w="1017" w:type="dxa"/>
            <w:vAlign w:val="center"/>
          </w:tcPr>
          <w:p w14:paraId="6C345A36" w14:textId="3FD4F9B2" w:rsidR="005F4AA8" w:rsidRPr="001F5F55" w:rsidRDefault="001A10AA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721A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51" w:type="dxa"/>
            <w:vAlign w:val="center"/>
          </w:tcPr>
          <w:p w14:paraId="2F75C733" w14:textId="3CE70500" w:rsidR="005F4AA8" w:rsidRPr="001F5F55" w:rsidRDefault="001A10AA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721A8">
              <w:rPr>
                <w:rFonts w:ascii="Times New Roman" w:hAnsi="Times New Roman"/>
                <w:sz w:val="24"/>
                <w:szCs w:val="24"/>
              </w:rPr>
              <w:t>7</w:t>
            </w:r>
            <w:r w:rsidR="009E7E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5FBCE552" w14:textId="77777777" w:rsidTr="006C6130">
        <w:tc>
          <w:tcPr>
            <w:tcW w:w="567" w:type="dxa"/>
            <w:vMerge w:val="restart"/>
          </w:tcPr>
          <w:p w14:paraId="295D9296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40" w:type="dxa"/>
            <w:vMerge w:val="restart"/>
          </w:tcPr>
          <w:p w14:paraId="05CD459C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Состав педагогического коллектива</w:t>
            </w:r>
          </w:p>
        </w:tc>
        <w:tc>
          <w:tcPr>
            <w:tcW w:w="3657" w:type="dxa"/>
          </w:tcPr>
          <w:p w14:paraId="2EF41F3B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017" w:type="dxa"/>
            <w:vAlign w:val="center"/>
          </w:tcPr>
          <w:p w14:paraId="665EDEB1" w14:textId="2F708AA0" w:rsidR="005F4AA8" w:rsidRPr="001F5F55" w:rsidRDefault="003721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51" w:type="dxa"/>
            <w:vAlign w:val="center"/>
          </w:tcPr>
          <w:p w14:paraId="60921859" w14:textId="3EDD057A" w:rsidR="005F4AA8" w:rsidRPr="001F5F55" w:rsidRDefault="001A10AA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16E92">
              <w:rPr>
                <w:rFonts w:ascii="Times New Roman" w:hAnsi="Times New Roman"/>
                <w:sz w:val="24"/>
                <w:szCs w:val="24"/>
              </w:rPr>
              <w:t>3,2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6EFD3EE0" w14:textId="77777777" w:rsidTr="006C6130">
        <w:tc>
          <w:tcPr>
            <w:tcW w:w="567" w:type="dxa"/>
            <w:vMerge/>
            <w:vAlign w:val="center"/>
          </w:tcPr>
          <w:p w14:paraId="6CB67691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2EEF9B94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14:paraId="39303CD4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1017" w:type="dxa"/>
            <w:vAlign w:val="center"/>
          </w:tcPr>
          <w:p w14:paraId="0A9A7679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1" w:type="dxa"/>
            <w:vAlign w:val="center"/>
          </w:tcPr>
          <w:p w14:paraId="62BFB12F" w14:textId="059C2878" w:rsidR="005F4AA8" w:rsidRPr="001F5F55" w:rsidRDefault="001A10AA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721A8">
              <w:rPr>
                <w:rFonts w:ascii="Times New Roman" w:hAnsi="Times New Roman"/>
                <w:sz w:val="24"/>
                <w:szCs w:val="24"/>
              </w:rPr>
              <w:t>,4</w:t>
            </w:r>
            <w:r w:rsidR="009E7E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5553BA30" w14:textId="77777777" w:rsidTr="006C6130">
        <w:tc>
          <w:tcPr>
            <w:tcW w:w="567" w:type="dxa"/>
            <w:vMerge/>
            <w:vAlign w:val="center"/>
          </w:tcPr>
          <w:p w14:paraId="0461F94F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3DA60EC3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14:paraId="2691181F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 xml:space="preserve">учитель-логопед </w:t>
            </w:r>
          </w:p>
        </w:tc>
        <w:tc>
          <w:tcPr>
            <w:tcW w:w="1017" w:type="dxa"/>
            <w:vAlign w:val="center"/>
          </w:tcPr>
          <w:p w14:paraId="27572977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1" w:type="dxa"/>
            <w:vAlign w:val="center"/>
          </w:tcPr>
          <w:p w14:paraId="55DE89A7" w14:textId="005429E0" w:rsidR="005F4AA8" w:rsidRPr="001F5F55" w:rsidRDefault="009E7EC3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 w:rsidR="003721A8">
              <w:rPr>
                <w:rFonts w:ascii="Times New Roman" w:hAnsi="Times New Roman"/>
                <w:sz w:val="24"/>
                <w:szCs w:val="24"/>
              </w:rPr>
              <w:t>6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3E60FC92" w14:textId="77777777" w:rsidTr="006C6130">
        <w:tc>
          <w:tcPr>
            <w:tcW w:w="567" w:type="dxa"/>
            <w:vMerge/>
            <w:vAlign w:val="center"/>
          </w:tcPr>
          <w:p w14:paraId="081A9A35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7F9AA3C3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14:paraId="6A897F1A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учитель-дефектолог</w:t>
            </w:r>
          </w:p>
        </w:tc>
        <w:tc>
          <w:tcPr>
            <w:tcW w:w="1017" w:type="dxa"/>
            <w:vAlign w:val="center"/>
          </w:tcPr>
          <w:p w14:paraId="37DDEDAD" w14:textId="79CAE8A0" w:rsidR="005F4AA8" w:rsidRPr="001F5F55" w:rsidRDefault="001A10AA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1" w:type="dxa"/>
            <w:vAlign w:val="center"/>
          </w:tcPr>
          <w:p w14:paraId="57F3C888" w14:textId="53A9EAA9" w:rsidR="005F4AA8" w:rsidRPr="001F5F55" w:rsidRDefault="001A10AA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 w:rsidR="003721A8">
              <w:rPr>
                <w:rFonts w:ascii="Times New Roman" w:hAnsi="Times New Roman"/>
                <w:sz w:val="24"/>
                <w:szCs w:val="24"/>
              </w:rPr>
              <w:t>6</w:t>
            </w:r>
            <w:r w:rsidR="00F941C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410D1D9B" w14:textId="77777777" w:rsidTr="006C6130">
        <w:tc>
          <w:tcPr>
            <w:tcW w:w="567" w:type="dxa"/>
            <w:vMerge/>
            <w:vAlign w:val="center"/>
          </w:tcPr>
          <w:p w14:paraId="29C64DD9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37A54B62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14:paraId="5B49C85D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1017" w:type="dxa"/>
            <w:vAlign w:val="center"/>
          </w:tcPr>
          <w:p w14:paraId="389888DA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1" w:type="dxa"/>
            <w:vAlign w:val="center"/>
          </w:tcPr>
          <w:p w14:paraId="4EC6F0B5" w14:textId="79729CB1" w:rsidR="005F4AA8" w:rsidRPr="001F5F55" w:rsidRDefault="009E7EC3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1A10AA">
              <w:rPr>
                <w:rFonts w:ascii="Times New Roman" w:hAnsi="Times New Roman"/>
                <w:sz w:val="24"/>
                <w:szCs w:val="24"/>
              </w:rPr>
              <w:t>,</w:t>
            </w:r>
            <w:r w:rsidR="003721A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06E77F61" w14:textId="77777777" w:rsidTr="006C6130">
        <w:tc>
          <w:tcPr>
            <w:tcW w:w="567" w:type="dxa"/>
            <w:vMerge/>
            <w:vAlign w:val="center"/>
          </w:tcPr>
          <w:p w14:paraId="2F359296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35453EB6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14:paraId="3C83AB20" w14:textId="63CD3C6D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 xml:space="preserve">педагог дополнительного образования </w:t>
            </w:r>
            <w:r w:rsidR="003721A8">
              <w:rPr>
                <w:rFonts w:ascii="Times New Roman" w:hAnsi="Times New Roman"/>
                <w:sz w:val="24"/>
                <w:szCs w:val="24"/>
              </w:rPr>
              <w:t>(тьютор)</w:t>
            </w:r>
          </w:p>
        </w:tc>
        <w:tc>
          <w:tcPr>
            <w:tcW w:w="1017" w:type="dxa"/>
            <w:vAlign w:val="center"/>
          </w:tcPr>
          <w:p w14:paraId="2248D0C1" w14:textId="747FCB8A" w:rsidR="005F4AA8" w:rsidRPr="001F5F55" w:rsidRDefault="003721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1" w:type="dxa"/>
            <w:vAlign w:val="center"/>
          </w:tcPr>
          <w:p w14:paraId="5E7D45B1" w14:textId="1436A1A0" w:rsidR="005F4AA8" w:rsidRPr="001F5F55" w:rsidRDefault="00C16E92" w:rsidP="00372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721A8"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F4AA8" w:rsidRPr="00B6407B" w14:paraId="38C14250" w14:textId="77777777" w:rsidTr="006C6130">
        <w:tc>
          <w:tcPr>
            <w:tcW w:w="567" w:type="dxa"/>
            <w:vMerge/>
            <w:vAlign w:val="center"/>
          </w:tcPr>
          <w:p w14:paraId="7A0E6B2D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16328D5E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14:paraId="2C6617E8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017" w:type="dxa"/>
            <w:vAlign w:val="center"/>
          </w:tcPr>
          <w:p w14:paraId="63AFE111" w14:textId="76DE090F" w:rsidR="005F4AA8" w:rsidRPr="001F5F55" w:rsidRDefault="001A10AA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1" w:type="dxa"/>
            <w:vAlign w:val="center"/>
          </w:tcPr>
          <w:p w14:paraId="6D5A3572" w14:textId="1C838F36" w:rsidR="005F4AA8" w:rsidRPr="001F5F55" w:rsidRDefault="001A10AA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</w:t>
            </w:r>
            <w:r w:rsidR="003721A8">
              <w:rPr>
                <w:rFonts w:ascii="Times New Roman" w:hAnsi="Times New Roman"/>
                <w:sz w:val="24"/>
                <w:szCs w:val="24"/>
              </w:rPr>
              <w:t>4</w:t>
            </w:r>
            <w:r w:rsidR="009E7E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6A3373D1" w14:textId="77777777" w:rsidTr="006C6130">
        <w:tc>
          <w:tcPr>
            <w:tcW w:w="567" w:type="dxa"/>
            <w:vMerge/>
            <w:vAlign w:val="center"/>
          </w:tcPr>
          <w:p w14:paraId="6919C01E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1BEC1C90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14:paraId="4C1075BC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017" w:type="dxa"/>
            <w:vAlign w:val="center"/>
          </w:tcPr>
          <w:p w14:paraId="2E819AB2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1" w:type="dxa"/>
            <w:vAlign w:val="center"/>
          </w:tcPr>
          <w:p w14:paraId="3D1859A2" w14:textId="3E227EEF" w:rsidR="005F4AA8" w:rsidRPr="001F5F55" w:rsidRDefault="009E7EC3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</w:t>
            </w:r>
            <w:r w:rsidR="003721A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066792AC" w14:textId="77777777" w:rsidTr="006C6130">
        <w:tc>
          <w:tcPr>
            <w:tcW w:w="567" w:type="dxa"/>
            <w:vMerge/>
            <w:vAlign w:val="center"/>
          </w:tcPr>
          <w:p w14:paraId="52EEFC34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354E4A95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14:paraId="178FFAFE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</w:tc>
        <w:tc>
          <w:tcPr>
            <w:tcW w:w="1017" w:type="dxa"/>
            <w:vAlign w:val="center"/>
          </w:tcPr>
          <w:p w14:paraId="099C92FB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1" w:type="dxa"/>
            <w:vAlign w:val="center"/>
          </w:tcPr>
          <w:p w14:paraId="56BF5D35" w14:textId="7439DD4F" w:rsidR="005F4AA8" w:rsidRPr="001F5F55" w:rsidRDefault="009E7EC3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</w:t>
            </w:r>
            <w:r w:rsidR="003721A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6231BBA7" w14:textId="77777777" w:rsidTr="006C6130">
        <w:tc>
          <w:tcPr>
            <w:tcW w:w="567" w:type="dxa"/>
            <w:vMerge w:val="restart"/>
          </w:tcPr>
          <w:p w14:paraId="4E7290D9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40" w:type="dxa"/>
            <w:vMerge w:val="restart"/>
          </w:tcPr>
          <w:p w14:paraId="1C2BAFCC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Состав педагогического коллектива по стажу работы</w:t>
            </w:r>
          </w:p>
        </w:tc>
        <w:tc>
          <w:tcPr>
            <w:tcW w:w="3657" w:type="dxa"/>
          </w:tcPr>
          <w:p w14:paraId="5303EC37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1-5 лет</w:t>
            </w:r>
          </w:p>
        </w:tc>
        <w:tc>
          <w:tcPr>
            <w:tcW w:w="1017" w:type="dxa"/>
            <w:vAlign w:val="center"/>
          </w:tcPr>
          <w:p w14:paraId="5889E248" w14:textId="4B911729" w:rsidR="005F4AA8" w:rsidRPr="001F5F55" w:rsidRDefault="001A10AA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51" w:type="dxa"/>
            <w:vAlign w:val="center"/>
          </w:tcPr>
          <w:p w14:paraId="3CBAB800" w14:textId="5016455B" w:rsidR="005F4AA8" w:rsidRPr="001F5F55" w:rsidRDefault="00C16E92" w:rsidP="009E7E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9E7E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45C6B450" w14:textId="77777777" w:rsidTr="006C6130">
        <w:tc>
          <w:tcPr>
            <w:tcW w:w="567" w:type="dxa"/>
            <w:vMerge/>
            <w:vAlign w:val="center"/>
          </w:tcPr>
          <w:p w14:paraId="28F8E5D6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6F96195B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14:paraId="6C57B75C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5-10 лет</w:t>
            </w:r>
          </w:p>
        </w:tc>
        <w:tc>
          <w:tcPr>
            <w:tcW w:w="1017" w:type="dxa"/>
            <w:vAlign w:val="center"/>
          </w:tcPr>
          <w:p w14:paraId="7C2235A3" w14:textId="0459857A" w:rsidR="005F4AA8" w:rsidRPr="001F5F55" w:rsidRDefault="001A10AA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1" w:type="dxa"/>
            <w:vAlign w:val="center"/>
          </w:tcPr>
          <w:p w14:paraId="477099BD" w14:textId="085F2B8C" w:rsidR="005F4AA8" w:rsidRPr="001F5F55" w:rsidRDefault="00C16E92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16,6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65FC22D6" w14:textId="77777777" w:rsidTr="006C6130">
        <w:tc>
          <w:tcPr>
            <w:tcW w:w="567" w:type="dxa"/>
            <w:vMerge/>
            <w:vAlign w:val="center"/>
          </w:tcPr>
          <w:p w14:paraId="730033EE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69D52D9D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14:paraId="3243DF7D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10-20 лет</w:t>
            </w:r>
          </w:p>
        </w:tc>
        <w:tc>
          <w:tcPr>
            <w:tcW w:w="1017" w:type="dxa"/>
            <w:vAlign w:val="center"/>
          </w:tcPr>
          <w:p w14:paraId="70E1971F" w14:textId="63FEA09C" w:rsidR="005F4AA8" w:rsidRPr="001F5F55" w:rsidRDefault="001A10AA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51" w:type="dxa"/>
            <w:vAlign w:val="center"/>
          </w:tcPr>
          <w:p w14:paraId="196F82DD" w14:textId="065882D0" w:rsidR="005F4AA8" w:rsidRPr="001F5F55" w:rsidRDefault="00C16E92" w:rsidP="009E7E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33,4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0044CDDE" w14:textId="77777777" w:rsidTr="006C6130">
        <w:tc>
          <w:tcPr>
            <w:tcW w:w="567" w:type="dxa"/>
            <w:vMerge/>
            <w:vAlign w:val="center"/>
          </w:tcPr>
          <w:p w14:paraId="14D161AF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3F9D264E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14:paraId="0AD34CDD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20-30 лет</w:t>
            </w:r>
          </w:p>
        </w:tc>
        <w:tc>
          <w:tcPr>
            <w:tcW w:w="1017" w:type="dxa"/>
            <w:vAlign w:val="center"/>
          </w:tcPr>
          <w:p w14:paraId="67387B8C" w14:textId="0BE285BE" w:rsidR="005F4AA8" w:rsidRPr="001F5F55" w:rsidRDefault="00C16E92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51" w:type="dxa"/>
            <w:vAlign w:val="center"/>
          </w:tcPr>
          <w:p w14:paraId="7CE88BB6" w14:textId="17194254" w:rsidR="005F4AA8" w:rsidRPr="001F5F55" w:rsidRDefault="001A10AA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16E92">
              <w:rPr>
                <w:rFonts w:ascii="Times New Roman" w:hAnsi="Times New Roman"/>
                <w:sz w:val="24"/>
                <w:szCs w:val="24"/>
              </w:rPr>
              <w:t>0</w:t>
            </w:r>
            <w:r w:rsidR="004A79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7F5CA870" w14:textId="77777777" w:rsidTr="006C6130">
        <w:tc>
          <w:tcPr>
            <w:tcW w:w="567" w:type="dxa"/>
            <w:vMerge/>
            <w:vAlign w:val="center"/>
          </w:tcPr>
          <w:p w14:paraId="6A9A5DCA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3F0D0BAA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14:paraId="72855597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30-40 лет</w:t>
            </w:r>
          </w:p>
        </w:tc>
        <w:tc>
          <w:tcPr>
            <w:tcW w:w="1017" w:type="dxa"/>
            <w:vAlign w:val="center"/>
          </w:tcPr>
          <w:p w14:paraId="00318416" w14:textId="31147CE0" w:rsidR="005F4AA8" w:rsidRPr="001F5F55" w:rsidRDefault="00C16E92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51" w:type="dxa"/>
            <w:vAlign w:val="center"/>
          </w:tcPr>
          <w:p w14:paraId="06A4E7C8" w14:textId="7EC22435" w:rsidR="005F4AA8" w:rsidRPr="001F5F55" w:rsidRDefault="00C16E92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A79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25150DE9" w14:textId="77777777" w:rsidTr="006C6130">
        <w:tc>
          <w:tcPr>
            <w:tcW w:w="567" w:type="dxa"/>
            <w:vMerge/>
            <w:vAlign w:val="center"/>
          </w:tcPr>
          <w:p w14:paraId="20B6D586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212A3A8A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14:paraId="6C149732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Более 40 лет</w:t>
            </w:r>
          </w:p>
        </w:tc>
        <w:tc>
          <w:tcPr>
            <w:tcW w:w="1017" w:type="dxa"/>
            <w:vAlign w:val="center"/>
          </w:tcPr>
          <w:p w14:paraId="6CF95BE9" w14:textId="49953F3D" w:rsidR="005F4AA8" w:rsidRPr="001F5F55" w:rsidRDefault="001A10AA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1" w:type="dxa"/>
            <w:vAlign w:val="center"/>
          </w:tcPr>
          <w:p w14:paraId="3547F880" w14:textId="0AF55C79" w:rsidR="005F4AA8" w:rsidRPr="001F5F55" w:rsidRDefault="001A10AA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5F4AA8" w:rsidRPr="001F5F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F4AA8" w:rsidRPr="00B6407B" w14:paraId="35887E90" w14:textId="77777777" w:rsidTr="006C6130">
        <w:tc>
          <w:tcPr>
            <w:tcW w:w="567" w:type="dxa"/>
            <w:vAlign w:val="center"/>
          </w:tcPr>
          <w:p w14:paraId="33C35B18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97" w:type="dxa"/>
            <w:gridSpan w:val="2"/>
            <w:vAlign w:val="center"/>
          </w:tcPr>
          <w:p w14:paraId="688A6B14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Педагогические работники, имеющие звание «Заслуженный учитель»</w:t>
            </w:r>
          </w:p>
        </w:tc>
        <w:tc>
          <w:tcPr>
            <w:tcW w:w="1017" w:type="dxa"/>
            <w:vAlign w:val="center"/>
          </w:tcPr>
          <w:p w14:paraId="213AC36C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1" w:type="dxa"/>
            <w:vAlign w:val="center"/>
          </w:tcPr>
          <w:p w14:paraId="6667C1F3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F4AA8" w:rsidRPr="00B6407B" w14:paraId="59509C02" w14:textId="77777777" w:rsidTr="006C6130">
        <w:tc>
          <w:tcPr>
            <w:tcW w:w="567" w:type="dxa"/>
            <w:vAlign w:val="center"/>
          </w:tcPr>
          <w:p w14:paraId="506C3ABF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797" w:type="dxa"/>
            <w:gridSpan w:val="2"/>
            <w:vAlign w:val="center"/>
          </w:tcPr>
          <w:p w14:paraId="63168275" w14:textId="77777777" w:rsidR="005F4AA8" w:rsidRPr="001F5F55" w:rsidRDefault="005F4AA8" w:rsidP="008F5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Педагогические работники, имеющие государственные и ведомственные награды, почетные звания</w:t>
            </w:r>
          </w:p>
        </w:tc>
        <w:tc>
          <w:tcPr>
            <w:tcW w:w="1017" w:type="dxa"/>
            <w:vAlign w:val="center"/>
          </w:tcPr>
          <w:p w14:paraId="7197B0DF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1" w:type="dxa"/>
            <w:vAlign w:val="center"/>
          </w:tcPr>
          <w:p w14:paraId="63694A34" w14:textId="77777777" w:rsidR="005F4AA8" w:rsidRPr="001F5F55" w:rsidRDefault="005F4AA8" w:rsidP="008F54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F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6A123AF2" w14:textId="080E74DB" w:rsidR="00F40FC3" w:rsidRDefault="00F40FC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6CBEED6" w14:textId="24DB583E" w:rsidR="00742E99" w:rsidRPr="00F57F3F" w:rsidRDefault="00F57F3F" w:rsidP="00F57F3F">
      <w:pPr>
        <w:pStyle w:val="a3"/>
        <w:kinsoku w:val="0"/>
        <w:overflowPunct w:val="0"/>
        <w:ind w:left="0"/>
        <w:jc w:val="center"/>
        <w:rPr>
          <w:b/>
          <w:color w:val="000000" w:themeColor="text1"/>
        </w:rPr>
      </w:pPr>
      <w:r w:rsidRPr="00F57F3F">
        <w:rPr>
          <w:b/>
          <w:color w:val="000000" w:themeColor="text1"/>
        </w:rPr>
        <w:t>У</w:t>
      </w:r>
      <w:r w:rsidR="008A38BC" w:rsidRPr="00F57F3F">
        <w:rPr>
          <w:b/>
          <w:color w:val="000000" w:themeColor="text1"/>
        </w:rPr>
        <w:t>части</w:t>
      </w:r>
      <w:r w:rsidRPr="00F57F3F">
        <w:rPr>
          <w:b/>
          <w:color w:val="000000" w:themeColor="text1"/>
        </w:rPr>
        <w:t>е</w:t>
      </w:r>
      <w:r w:rsidR="008A38BC" w:rsidRPr="00F57F3F">
        <w:rPr>
          <w:b/>
          <w:color w:val="000000" w:themeColor="text1"/>
        </w:rPr>
        <w:t xml:space="preserve"> педагогов </w:t>
      </w:r>
      <w:r w:rsidR="00C125B4" w:rsidRPr="00F57F3F">
        <w:rPr>
          <w:b/>
          <w:color w:val="000000" w:themeColor="text1"/>
        </w:rPr>
        <w:t>МБДОУ "Детский сад №</w:t>
      </w:r>
      <w:r w:rsidR="008A38BC" w:rsidRPr="00F57F3F">
        <w:rPr>
          <w:b/>
          <w:color w:val="000000" w:themeColor="text1"/>
        </w:rPr>
        <w:t>28 "Надежда"</w:t>
      </w:r>
      <w:r w:rsidR="008A38BC" w:rsidRPr="00F57F3F">
        <w:rPr>
          <w:b/>
          <w:color w:val="000000" w:themeColor="text1"/>
          <w:spacing w:val="-33"/>
        </w:rPr>
        <w:t xml:space="preserve"> </w:t>
      </w:r>
      <w:r w:rsidR="008A38BC" w:rsidRPr="00F57F3F">
        <w:rPr>
          <w:b/>
          <w:color w:val="000000" w:themeColor="text1"/>
        </w:rPr>
        <w:t>в</w:t>
      </w:r>
      <w:r w:rsidR="008A38BC" w:rsidRPr="00F57F3F">
        <w:rPr>
          <w:b/>
          <w:color w:val="000000" w:themeColor="text1"/>
          <w:w w:val="99"/>
        </w:rPr>
        <w:t xml:space="preserve"> </w:t>
      </w:r>
      <w:r w:rsidR="008A38BC" w:rsidRPr="00F57F3F">
        <w:rPr>
          <w:b/>
          <w:color w:val="000000" w:themeColor="text1"/>
        </w:rPr>
        <w:t>различных форма</w:t>
      </w:r>
      <w:r w:rsidR="007B73FE" w:rsidRPr="00F57F3F">
        <w:rPr>
          <w:b/>
          <w:color w:val="000000" w:themeColor="text1"/>
        </w:rPr>
        <w:t>х распространения</w:t>
      </w:r>
      <w:r w:rsidR="008A38BC" w:rsidRPr="00F57F3F">
        <w:rPr>
          <w:b/>
          <w:color w:val="000000" w:themeColor="text1"/>
        </w:rPr>
        <w:t xml:space="preserve"> </w:t>
      </w:r>
      <w:r w:rsidR="00742E99" w:rsidRPr="00F57F3F">
        <w:rPr>
          <w:b/>
          <w:color w:val="000000" w:themeColor="text1"/>
        </w:rPr>
        <w:t>передового педагогического</w:t>
      </w:r>
      <w:r w:rsidR="00742E99" w:rsidRPr="00F57F3F">
        <w:rPr>
          <w:b/>
          <w:color w:val="000000" w:themeColor="text1"/>
          <w:spacing w:val="-46"/>
        </w:rPr>
        <w:t xml:space="preserve"> </w:t>
      </w:r>
      <w:r w:rsidR="00742E99" w:rsidRPr="00F57F3F">
        <w:rPr>
          <w:b/>
          <w:color w:val="000000" w:themeColor="text1"/>
        </w:rPr>
        <w:t>опыта</w:t>
      </w:r>
      <w:r w:rsidR="002D790C" w:rsidRPr="00F57F3F">
        <w:rPr>
          <w:b/>
          <w:color w:val="000000" w:themeColor="text1"/>
        </w:rPr>
        <w:t xml:space="preserve"> в 202</w:t>
      </w:r>
      <w:r w:rsidR="0001282B">
        <w:rPr>
          <w:b/>
          <w:color w:val="000000" w:themeColor="text1"/>
        </w:rPr>
        <w:t>3</w:t>
      </w:r>
      <w:r w:rsidR="002D790C" w:rsidRPr="00F57F3F">
        <w:rPr>
          <w:b/>
          <w:color w:val="000000" w:themeColor="text1"/>
        </w:rPr>
        <w:t xml:space="preserve"> году</w:t>
      </w:r>
    </w:p>
    <w:p w14:paraId="0896772A" w14:textId="77777777" w:rsidR="006859D1" w:rsidRPr="000B7B28" w:rsidRDefault="006859D1" w:rsidP="0013066A">
      <w:pPr>
        <w:pStyle w:val="a3"/>
        <w:kinsoku w:val="0"/>
        <w:overflowPunct w:val="0"/>
        <w:ind w:left="0" w:firstLine="709"/>
        <w:jc w:val="right"/>
        <w:rPr>
          <w:b/>
          <w:color w:val="000000" w:themeColor="text1"/>
        </w:rPr>
      </w:pPr>
      <w:r w:rsidRPr="000B7B28">
        <w:rPr>
          <w:b/>
          <w:color w:val="000000" w:themeColor="text1"/>
        </w:rPr>
        <w:t>Таблица 8</w:t>
      </w:r>
    </w:p>
    <w:tbl>
      <w:tblPr>
        <w:tblpPr w:leftFromText="180" w:rightFromText="180" w:vertAnchor="text" w:horzAnchor="margin" w:tblpX="-1093" w:tblpY="217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79"/>
        <w:gridCol w:w="3018"/>
        <w:gridCol w:w="2160"/>
      </w:tblGrid>
      <w:tr w:rsidR="0013066A" w:rsidRPr="00F57F3F" w14:paraId="11BB86D2" w14:textId="77777777" w:rsidTr="008D3D40">
        <w:trPr>
          <w:trHeight w:val="697"/>
        </w:trPr>
        <w:tc>
          <w:tcPr>
            <w:tcW w:w="5879" w:type="dxa"/>
          </w:tcPr>
          <w:p w14:paraId="0F663DA2" w14:textId="77777777" w:rsidR="00742E99" w:rsidRPr="00F57F3F" w:rsidRDefault="00742E99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Педагогический опыт</w:t>
            </w:r>
          </w:p>
        </w:tc>
        <w:tc>
          <w:tcPr>
            <w:tcW w:w="3018" w:type="dxa"/>
          </w:tcPr>
          <w:p w14:paraId="60572C3E" w14:textId="77777777" w:rsidR="00742E99" w:rsidRPr="00F57F3F" w:rsidRDefault="00742E99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Место распространения опыта</w:t>
            </w:r>
          </w:p>
        </w:tc>
        <w:tc>
          <w:tcPr>
            <w:tcW w:w="2160" w:type="dxa"/>
          </w:tcPr>
          <w:p w14:paraId="0B492FCD" w14:textId="77777777" w:rsidR="00742E99" w:rsidRPr="00F57F3F" w:rsidRDefault="00742E99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Педагог</w:t>
            </w:r>
          </w:p>
        </w:tc>
      </w:tr>
      <w:tr w:rsidR="00F57F3F" w:rsidRPr="00F57F3F" w14:paraId="06E3459F" w14:textId="77777777" w:rsidTr="008D3D40">
        <w:trPr>
          <w:trHeight w:val="697"/>
        </w:trPr>
        <w:tc>
          <w:tcPr>
            <w:tcW w:w="5879" w:type="dxa"/>
          </w:tcPr>
          <w:p w14:paraId="21D89BA1" w14:textId="33712704" w:rsidR="002C350C" w:rsidRPr="00F57F3F" w:rsidRDefault="002C350C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Инновационная площадка АНО ДПО «Национальный институт качества образования» по теме: «Развитие качества дошкольного образования с использованием Инструментария мониторинга качества дошкольного образования на образовательной платформе </w:t>
            </w:r>
            <w:r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«Вдохновение»</w:t>
            </w:r>
          </w:p>
        </w:tc>
        <w:tc>
          <w:tcPr>
            <w:tcW w:w="3018" w:type="dxa"/>
            <w:vMerge w:val="restart"/>
          </w:tcPr>
          <w:p w14:paraId="0DD73BC5" w14:textId="18B50D16" w:rsidR="002C350C" w:rsidRPr="00F57F3F" w:rsidRDefault="002C350C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Сборник «Лучшие управленческие практики в сфере дошкольного образования города Смоленской области», </w:t>
            </w:r>
            <w:r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часть 1</w:t>
            </w:r>
          </w:p>
        </w:tc>
        <w:tc>
          <w:tcPr>
            <w:tcW w:w="2160" w:type="dxa"/>
            <w:vMerge w:val="restart"/>
          </w:tcPr>
          <w:p w14:paraId="05AC8683" w14:textId="77777777" w:rsidR="002C350C" w:rsidRDefault="002C350C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Кузнецова В.А., </w:t>
            </w:r>
          </w:p>
          <w:p w14:paraId="151CA499" w14:textId="0C066142" w:rsidR="0001282B" w:rsidRPr="00F57F3F" w:rsidRDefault="0001282B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Акимова К.С.</w:t>
            </w:r>
          </w:p>
        </w:tc>
      </w:tr>
      <w:tr w:rsidR="00F57F3F" w:rsidRPr="00F57F3F" w14:paraId="04FE818E" w14:textId="77777777" w:rsidTr="008D3D40">
        <w:trPr>
          <w:trHeight w:val="697"/>
        </w:trPr>
        <w:tc>
          <w:tcPr>
            <w:tcW w:w="5879" w:type="dxa"/>
          </w:tcPr>
          <w:p w14:paraId="2470A147" w14:textId="6D4F5B81" w:rsidR="002C350C" w:rsidRPr="00F57F3F" w:rsidRDefault="002C350C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Международный исследовательский проект по теме «Развитие современных механизмов и технологий общего образования на основе деятельностного метода Л.Г. Петерсон (инновационная методическая сеть «Учусь учиться)» на базе Федеральной инновационной площадки</w:t>
            </w:r>
          </w:p>
        </w:tc>
        <w:tc>
          <w:tcPr>
            <w:tcW w:w="3018" w:type="dxa"/>
            <w:vMerge/>
          </w:tcPr>
          <w:p w14:paraId="0FE7F2C5" w14:textId="77777777" w:rsidR="002C350C" w:rsidRPr="00F57F3F" w:rsidRDefault="002C350C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14:paraId="5059181A" w14:textId="77777777" w:rsidR="002C350C" w:rsidRPr="00F57F3F" w:rsidRDefault="002C350C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F57F3F" w:rsidRPr="00F57F3F" w14:paraId="2702B564" w14:textId="77777777" w:rsidTr="008D3D40">
        <w:trPr>
          <w:trHeight w:val="697"/>
        </w:trPr>
        <w:tc>
          <w:tcPr>
            <w:tcW w:w="5879" w:type="dxa"/>
          </w:tcPr>
          <w:p w14:paraId="3BD0A5D7" w14:textId="5D1AE62F" w:rsidR="002C350C" w:rsidRPr="00F57F3F" w:rsidRDefault="002C350C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Системное содействие реализации программы «Социокультурные истоки» в дошкольном образовании»</w:t>
            </w:r>
          </w:p>
        </w:tc>
        <w:tc>
          <w:tcPr>
            <w:tcW w:w="3018" w:type="dxa"/>
            <w:vMerge/>
          </w:tcPr>
          <w:p w14:paraId="4E770EEF" w14:textId="77777777" w:rsidR="002C350C" w:rsidRPr="00F57F3F" w:rsidRDefault="002C350C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14:paraId="4884BAE5" w14:textId="77777777" w:rsidR="002C350C" w:rsidRPr="00F57F3F" w:rsidRDefault="002C350C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F57F3F" w:rsidRPr="00F57F3F" w14:paraId="54876A9E" w14:textId="77777777" w:rsidTr="008D3D40">
        <w:trPr>
          <w:trHeight w:val="697"/>
        </w:trPr>
        <w:tc>
          <w:tcPr>
            <w:tcW w:w="5879" w:type="dxa"/>
          </w:tcPr>
          <w:p w14:paraId="499B60CC" w14:textId="2BF1A0EC" w:rsidR="002C350C" w:rsidRPr="00F57F3F" w:rsidRDefault="002C350C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Содействие системной реализации программы «Социокультурные истоки» в дошкольном образовании»</w:t>
            </w:r>
          </w:p>
        </w:tc>
        <w:tc>
          <w:tcPr>
            <w:tcW w:w="3018" w:type="dxa"/>
            <w:vMerge w:val="restart"/>
          </w:tcPr>
          <w:p w14:paraId="68DD49EC" w14:textId="7F059A82" w:rsidR="002C350C" w:rsidRPr="00F57F3F" w:rsidRDefault="002C350C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Сборник </w:t>
            </w:r>
            <w:r w:rsidRPr="00F57F3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«Лучшие педагогические практики в сфере дошкольного образования города Смоленска»</w:t>
            </w:r>
            <w:r w:rsidR="008D3D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часть 2</w:t>
            </w:r>
          </w:p>
        </w:tc>
        <w:tc>
          <w:tcPr>
            <w:tcW w:w="2160" w:type="dxa"/>
            <w:vMerge w:val="restart"/>
          </w:tcPr>
          <w:p w14:paraId="782E84A6" w14:textId="77777777" w:rsidR="002C350C" w:rsidRDefault="002C350C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Кузнецова В.А., </w:t>
            </w:r>
          </w:p>
          <w:p w14:paraId="0C69DE72" w14:textId="7876F825" w:rsidR="0001282B" w:rsidRPr="00F57F3F" w:rsidRDefault="0001282B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Акимова К.С.</w:t>
            </w:r>
          </w:p>
        </w:tc>
      </w:tr>
      <w:tr w:rsidR="00F57F3F" w:rsidRPr="00F57F3F" w14:paraId="52D9707F" w14:textId="77777777" w:rsidTr="008D3D40">
        <w:trPr>
          <w:trHeight w:val="697"/>
        </w:trPr>
        <w:tc>
          <w:tcPr>
            <w:tcW w:w="5879" w:type="dxa"/>
          </w:tcPr>
          <w:p w14:paraId="4A405716" w14:textId="71B6E683" w:rsidR="002C350C" w:rsidRPr="00F57F3F" w:rsidRDefault="002C350C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Фестиваль-конкурс детского творчества дошкольников по духовно-нравственному воспитанию «БЛАГО ДАРЮ»</w:t>
            </w:r>
          </w:p>
        </w:tc>
        <w:tc>
          <w:tcPr>
            <w:tcW w:w="3018" w:type="dxa"/>
            <w:vMerge/>
          </w:tcPr>
          <w:p w14:paraId="2159B4EB" w14:textId="77777777" w:rsidR="002C350C" w:rsidRPr="00F57F3F" w:rsidRDefault="002C350C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14:paraId="097E719E" w14:textId="77777777" w:rsidR="002C350C" w:rsidRPr="00F57F3F" w:rsidRDefault="002C350C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F57F3F" w:rsidRPr="00F57F3F" w14:paraId="5A1229A0" w14:textId="77777777" w:rsidTr="008D3D40">
        <w:trPr>
          <w:trHeight w:val="1150"/>
        </w:trPr>
        <w:tc>
          <w:tcPr>
            <w:tcW w:w="5879" w:type="dxa"/>
          </w:tcPr>
          <w:p w14:paraId="2DA69B46" w14:textId="5BC45BC0" w:rsidR="00223DE3" w:rsidRPr="00F57F3F" w:rsidRDefault="00223DE3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="00CE0DF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гостях у матушки Осени</w:t>
            </w:r>
            <w:r w:rsidRPr="00F57F3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», сценарий осеннего праздника в подготовительных группах</w:t>
            </w:r>
          </w:p>
        </w:tc>
        <w:tc>
          <w:tcPr>
            <w:tcW w:w="3018" w:type="dxa"/>
            <w:vMerge w:val="restart"/>
          </w:tcPr>
          <w:p w14:paraId="6B9F8C91" w14:textId="5CDFA1FD" w:rsidR="00223DE3" w:rsidRPr="00F57F3F" w:rsidRDefault="00223DE3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Сборник методических материалов по итогам работы городской творческой группы музыкальных руководителей ДОО «Создание целостного интегрированного педагогического пространства по духовно - нравственному воспитанию дошкольников через приобщение к</w:t>
            </w:r>
            <w:r w:rsidRPr="00F57F3F">
              <w:rPr>
                <w:rStyle w:val="af6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F57F3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культурному наследию своего народа»</w:t>
            </w:r>
          </w:p>
        </w:tc>
        <w:tc>
          <w:tcPr>
            <w:tcW w:w="2160" w:type="dxa"/>
            <w:vMerge w:val="restart"/>
          </w:tcPr>
          <w:p w14:paraId="62E08318" w14:textId="71BCEDC2" w:rsidR="00223DE3" w:rsidRPr="00F57F3F" w:rsidRDefault="00CE0DF2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Акимова К.,</w:t>
            </w:r>
          </w:p>
        </w:tc>
      </w:tr>
      <w:tr w:rsidR="00F57F3F" w:rsidRPr="00F57F3F" w14:paraId="2552A118" w14:textId="77777777" w:rsidTr="008D3D40">
        <w:trPr>
          <w:trHeight w:val="1150"/>
        </w:trPr>
        <w:tc>
          <w:tcPr>
            <w:tcW w:w="5879" w:type="dxa"/>
          </w:tcPr>
          <w:p w14:paraId="0A54F068" w14:textId="16807F8D" w:rsidR="00223DE3" w:rsidRPr="00F57F3F" w:rsidRDefault="00223DE3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«Всех зовём на наши Святки», тематическое занятие для детей старшего дошкольного возраста</w:t>
            </w:r>
          </w:p>
        </w:tc>
        <w:tc>
          <w:tcPr>
            <w:tcW w:w="3018" w:type="dxa"/>
            <w:vMerge/>
          </w:tcPr>
          <w:p w14:paraId="779775A8" w14:textId="77777777" w:rsidR="00223DE3" w:rsidRPr="00F57F3F" w:rsidRDefault="00223DE3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60" w:type="dxa"/>
            <w:vMerge/>
          </w:tcPr>
          <w:p w14:paraId="0889B0DC" w14:textId="77777777" w:rsidR="00223DE3" w:rsidRPr="00F57F3F" w:rsidRDefault="00223DE3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F57F3F" w:rsidRPr="00F57F3F" w14:paraId="7CCE06E2" w14:textId="77777777" w:rsidTr="008D3D40">
        <w:trPr>
          <w:trHeight w:val="1150"/>
        </w:trPr>
        <w:tc>
          <w:tcPr>
            <w:tcW w:w="5879" w:type="dxa"/>
          </w:tcPr>
          <w:p w14:paraId="6DFADFE5" w14:textId="30A2DACB" w:rsidR="00223DE3" w:rsidRPr="00F57F3F" w:rsidRDefault="00223DE3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«Троица, Троица, земля травой покроется», фольклорный праздник</w:t>
            </w:r>
          </w:p>
        </w:tc>
        <w:tc>
          <w:tcPr>
            <w:tcW w:w="3018" w:type="dxa"/>
            <w:vMerge/>
          </w:tcPr>
          <w:p w14:paraId="4C6C4DA6" w14:textId="77777777" w:rsidR="00223DE3" w:rsidRPr="00F57F3F" w:rsidRDefault="00223DE3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60" w:type="dxa"/>
            <w:vMerge/>
          </w:tcPr>
          <w:p w14:paraId="71EBC413" w14:textId="77777777" w:rsidR="00223DE3" w:rsidRPr="00F57F3F" w:rsidRDefault="00223DE3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F57F3F" w:rsidRPr="00F57F3F" w14:paraId="25E8D47B" w14:textId="77777777" w:rsidTr="008D3D40">
        <w:trPr>
          <w:trHeight w:val="535"/>
        </w:trPr>
        <w:tc>
          <w:tcPr>
            <w:tcW w:w="5879" w:type="dxa"/>
          </w:tcPr>
          <w:p w14:paraId="37A19FEF" w14:textId="0572527D" w:rsidR="00223DE3" w:rsidRPr="00F57F3F" w:rsidRDefault="00223DE3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</w:rPr>
              <w:t xml:space="preserve">Наполнение и организация </w:t>
            </w:r>
            <w:r w:rsidRPr="00F57F3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</w:rPr>
              <w:br/>
              <w:t xml:space="preserve">предметно-пространственной среды </w:t>
            </w:r>
            <w:r w:rsidRPr="00F57F3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</w:rPr>
              <w:br/>
              <w:t>для работы с детьми с ОВЗ</w:t>
            </w:r>
            <w:r w:rsidRPr="00F57F3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</w:rPr>
              <w:br/>
              <w:t>с помощью авторских методических разработок</w:t>
            </w:r>
          </w:p>
        </w:tc>
        <w:tc>
          <w:tcPr>
            <w:tcW w:w="3018" w:type="dxa"/>
            <w:vMerge w:val="restart"/>
          </w:tcPr>
          <w:p w14:paraId="4E8156F6" w14:textId="3E611CEA" w:rsidR="00223DE3" w:rsidRPr="00065EC6" w:rsidRDefault="009B3CD4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14" w:anchor="section-0" w:history="1">
              <w:r w:rsidR="00223DE3" w:rsidRPr="00065EC6">
                <w:rPr>
                  <w:rStyle w:val="af8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Форум «Региональный опыт психолого-педагогического сопровождения детей дошкольного возраста с ОВЗ»</w:t>
              </w:r>
            </w:hyperlink>
          </w:p>
        </w:tc>
        <w:tc>
          <w:tcPr>
            <w:tcW w:w="2160" w:type="dxa"/>
          </w:tcPr>
          <w:p w14:paraId="52F1EB9D" w14:textId="37B4F1EC" w:rsidR="00223DE3" w:rsidRPr="00F57F3F" w:rsidRDefault="00223DE3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Кузнецова В.А., Акимова К.С.</w:t>
            </w:r>
          </w:p>
        </w:tc>
      </w:tr>
      <w:tr w:rsidR="00F57F3F" w:rsidRPr="00F57F3F" w14:paraId="1D0A19AE" w14:textId="77777777" w:rsidTr="008D3D40">
        <w:trPr>
          <w:trHeight w:val="535"/>
        </w:trPr>
        <w:tc>
          <w:tcPr>
            <w:tcW w:w="5879" w:type="dxa"/>
          </w:tcPr>
          <w:p w14:paraId="4E9C8BC6" w14:textId="77777777" w:rsidR="00223DE3" w:rsidRPr="00F57F3F" w:rsidRDefault="00223DE3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Развитие межполушарного взаимодействия у детей дошкольного возраста </w:t>
            </w:r>
          </w:p>
          <w:p w14:paraId="10FC0FD7" w14:textId="313BE401" w:rsidR="00223DE3" w:rsidRPr="00F57F3F" w:rsidRDefault="00223DE3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ОВЗ и тяжелым нарушением речи</w:t>
            </w:r>
          </w:p>
        </w:tc>
        <w:tc>
          <w:tcPr>
            <w:tcW w:w="3018" w:type="dxa"/>
            <w:vMerge/>
          </w:tcPr>
          <w:p w14:paraId="30F8603B" w14:textId="77777777" w:rsidR="00223DE3" w:rsidRPr="00F57F3F" w:rsidRDefault="00223DE3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</w:tcPr>
          <w:p w14:paraId="43909753" w14:textId="1E405651" w:rsidR="00223DE3" w:rsidRPr="00F57F3F" w:rsidRDefault="00CE0DF2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Вознова Е.С</w:t>
            </w:r>
          </w:p>
        </w:tc>
      </w:tr>
      <w:tr w:rsidR="00F57F3F" w:rsidRPr="00F57F3F" w14:paraId="0BD70BFA" w14:textId="77777777" w:rsidTr="008D3D40">
        <w:trPr>
          <w:trHeight w:val="535"/>
        </w:trPr>
        <w:tc>
          <w:tcPr>
            <w:tcW w:w="5879" w:type="dxa"/>
          </w:tcPr>
          <w:p w14:paraId="47F05FE9" w14:textId="53F32A92" w:rsidR="00F5202F" w:rsidRPr="00F57F3F" w:rsidRDefault="00F5202F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Реализация духовно-нравственного направления программы «Социокультурные истоки» в МБДОУ «Детский сад №28 «Надежда»</w:t>
            </w:r>
          </w:p>
        </w:tc>
        <w:tc>
          <w:tcPr>
            <w:tcW w:w="3018" w:type="dxa"/>
          </w:tcPr>
          <w:p w14:paraId="6B9C3952" w14:textId="6DF20882" w:rsidR="00F5202F" w:rsidRPr="00065EC6" w:rsidRDefault="00F5202F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5EC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Всероссийский проект «Взаимообучение городов»</w:t>
            </w:r>
          </w:p>
        </w:tc>
        <w:tc>
          <w:tcPr>
            <w:tcW w:w="2160" w:type="dxa"/>
          </w:tcPr>
          <w:p w14:paraId="51D7FDC3" w14:textId="77777777" w:rsidR="0001282B" w:rsidRDefault="00F5202F" w:rsidP="00CE0DF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Кузнецова В.А.,</w:t>
            </w:r>
          </w:p>
          <w:p w14:paraId="634FEA29" w14:textId="3EFF1C44" w:rsidR="00F5202F" w:rsidRPr="00F57F3F" w:rsidRDefault="0001282B" w:rsidP="00CE0DF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Акимова К.С.</w:t>
            </w:r>
            <w:r w:rsidR="00F5202F"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E0DF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Вознова Е.С.  Новикова Е.А. </w:t>
            </w:r>
            <w:proofErr w:type="gramStart"/>
            <w:r w:rsidR="00CE0DF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Зайцева </w:t>
            </w:r>
            <w:r w:rsidR="00F5202F"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E0DF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</w:t>
            </w:r>
            <w:r w:rsidR="00F5202F"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  <w:r w:rsidR="00CE0DF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</w:t>
            </w:r>
            <w:r w:rsidR="00F5202F"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  <w:proofErr w:type="gramEnd"/>
            <w:r w:rsidR="00F5202F"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,  Антоненкова Л.А., </w:t>
            </w:r>
            <w:r w:rsidR="00CE0DF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Захаренко К.И.</w:t>
            </w:r>
            <w:r w:rsidR="00F5202F"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., </w:t>
            </w:r>
            <w:r w:rsidR="00CE0DF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Ласкова И.Н.</w:t>
            </w:r>
            <w:r w:rsidR="00F5202F" w:rsidRPr="00F57F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="00CE0DF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Смычкова</w:t>
            </w:r>
            <w:proofErr w:type="spellEnd"/>
            <w:r w:rsidR="00CE0DF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Л.В.</w:t>
            </w:r>
          </w:p>
        </w:tc>
      </w:tr>
      <w:tr w:rsidR="00CF6DEF" w:rsidRPr="00F57F3F" w14:paraId="63569DD5" w14:textId="77777777" w:rsidTr="008D3D40">
        <w:trPr>
          <w:trHeight w:val="535"/>
        </w:trPr>
        <w:tc>
          <w:tcPr>
            <w:tcW w:w="5879" w:type="dxa"/>
          </w:tcPr>
          <w:p w14:paraId="5FD74A20" w14:textId="686B8212" w:rsidR="00CF6DEF" w:rsidRPr="00F57F3F" w:rsidRDefault="00CF6DEF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Участие в качестве члена жюри</w:t>
            </w:r>
          </w:p>
        </w:tc>
        <w:tc>
          <w:tcPr>
            <w:tcW w:w="3018" w:type="dxa"/>
          </w:tcPr>
          <w:p w14:paraId="61439DB7" w14:textId="243E4C4A" w:rsidR="00CF6DEF" w:rsidRPr="00CF6DEF" w:rsidRDefault="00CF6DEF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F6DEF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детский фестиваль народной песни "Смоленские жавор</w:t>
            </w:r>
            <w:r w:rsidR="00513B8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F6DEF">
              <w:rPr>
                <w:rFonts w:ascii="Times New Roman" w:hAnsi="Times New Roman"/>
                <w:color w:val="000000"/>
                <w:sz w:val="24"/>
                <w:szCs w:val="24"/>
              </w:rPr>
              <w:t>нки-202</w:t>
            </w:r>
            <w:r w:rsidR="00EA459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CF6DEF">
              <w:rPr>
                <w:rFonts w:ascii="Times New Roman" w:hAnsi="Times New Roman"/>
                <w:color w:val="000000"/>
                <w:sz w:val="24"/>
                <w:szCs w:val="24"/>
              </w:rPr>
              <w:t>. Ярмарка"</w:t>
            </w:r>
          </w:p>
        </w:tc>
        <w:tc>
          <w:tcPr>
            <w:tcW w:w="2160" w:type="dxa"/>
          </w:tcPr>
          <w:p w14:paraId="7A066B7D" w14:textId="08D13F73" w:rsidR="00CF6DEF" w:rsidRPr="00F57F3F" w:rsidRDefault="00CE0DF2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Буянова</w:t>
            </w:r>
            <w:proofErr w:type="spellEnd"/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М.Ю.</w:t>
            </w:r>
          </w:p>
        </w:tc>
      </w:tr>
      <w:tr w:rsidR="00CC37D0" w:rsidRPr="00F57F3F" w14:paraId="3CB4CCFE" w14:textId="77777777" w:rsidTr="008D3D40">
        <w:trPr>
          <w:trHeight w:val="535"/>
        </w:trPr>
        <w:tc>
          <w:tcPr>
            <w:tcW w:w="5879" w:type="dxa"/>
          </w:tcPr>
          <w:p w14:paraId="46E74BB2" w14:textId="066A752A" w:rsidR="00CC37D0" w:rsidRDefault="00CC37D0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Пассивное участие</w:t>
            </w:r>
          </w:p>
        </w:tc>
        <w:tc>
          <w:tcPr>
            <w:tcW w:w="3018" w:type="dxa"/>
          </w:tcPr>
          <w:p w14:paraId="324FD145" w14:textId="7170FB98" w:rsidR="00CC37D0" w:rsidRPr="00CC37D0" w:rsidRDefault="00CC37D0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37D0">
              <w:rPr>
                <w:rFonts w:ascii="Times New Roman" w:hAnsi="Times New Roman"/>
                <w:color w:val="000000"/>
                <w:sz w:val="24"/>
                <w:szCs w:val="24"/>
              </w:rPr>
              <w:t>ГПГ "Экономическое воспитание дошкольников: формирование предпосылок финансовой грамотности" на базе МБДОУ "Детский сад №11"</w:t>
            </w:r>
          </w:p>
        </w:tc>
        <w:tc>
          <w:tcPr>
            <w:tcW w:w="2160" w:type="dxa"/>
          </w:tcPr>
          <w:p w14:paraId="3B1C033B" w14:textId="556E63C5" w:rsidR="00CC37D0" w:rsidRDefault="00CC37D0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Бондаренко Н.В.</w:t>
            </w:r>
            <w:proofErr w:type="gramStart"/>
            <w:r w:rsidR="0004153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DD3FB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Вознова</w:t>
            </w:r>
            <w:proofErr w:type="gramEnd"/>
            <w:r w:rsidR="00DD3FB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Е.С.</w:t>
            </w:r>
          </w:p>
        </w:tc>
      </w:tr>
      <w:tr w:rsidR="00DC10CF" w:rsidRPr="00F57F3F" w14:paraId="43CA2815" w14:textId="77777777" w:rsidTr="008D3D40">
        <w:trPr>
          <w:trHeight w:val="535"/>
        </w:trPr>
        <w:tc>
          <w:tcPr>
            <w:tcW w:w="5879" w:type="dxa"/>
            <w:vMerge w:val="restart"/>
          </w:tcPr>
          <w:p w14:paraId="4CD236C9" w14:textId="3C362E8B" w:rsidR="00DC10CF" w:rsidRPr="00C3289B" w:rsidRDefault="00DC10CF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8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«Работа детско-родительского клуба «Рука в руке» на базе ДОО»</w:t>
            </w:r>
          </w:p>
        </w:tc>
        <w:tc>
          <w:tcPr>
            <w:tcW w:w="3018" w:type="dxa"/>
          </w:tcPr>
          <w:p w14:paraId="378CA180" w14:textId="7159D85A" w:rsidR="00DC10CF" w:rsidRPr="00C3289B" w:rsidRDefault="00DC10CF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8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Областной Круглый стол «Эффективные региональные практики логопедической работы с обучающимися с ОВЗ» </w:t>
            </w:r>
          </w:p>
        </w:tc>
        <w:tc>
          <w:tcPr>
            <w:tcW w:w="2160" w:type="dxa"/>
            <w:vMerge w:val="restart"/>
          </w:tcPr>
          <w:p w14:paraId="291C753B" w14:textId="1ECDE158" w:rsidR="00DC10CF" w:rsidRPr="00C3289B" w:rsidRDefault="00DC10CF" w:rsidP="008D3D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C328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Матенкова</w:t>
            </w:r>
            <w:proofErr w:type="spellEnd"/>
            <w:r w:rsidRPr="00C328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А.Б., Овчинникова А.В.</w:t>
            </w:r>
          </w:p>
        </w:tc>
      </w:tr>
      <w:tr w:rsidR="00DC10CF" w:rsidRPr="00F57F3F" w14:paraId="48E336C7" w14:textId="77777777" w:rsidTr="008D3D40">
        <w:trPr>
          <w:trHeight w:val="535"/>
        </w:trPr>
        <w:tc>
          <w:tcPr>
            <w:tcW w:w="5879" w:type="dxa"/>
            <w:vMerge/>
          </w:tcPr>
          <w:p w14:paraId="00B6AF14" w14:textId="77777777" w:rsidR="00DC10CF" w:rsidRPr="00C3289B" w:rsidRDefault="00DC10CF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18" w:type="dxa"/>
          </w:tcPr>
          <w:p w14:paraId="7B6745AA" w14:textId="4FB94410" w:rsidR="00DC10CF" w:rsidRPr="00DC10CF" w:rsidRDefault="00DC10CF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0CF">
              <w:rPr>
                <w:rFonts w:ascii="Times New Roman" w:hAnsi="Times New Roman"/>
                <w:color w:val="000000"/>
                <w:sz w:val="24"/>
                <w:szCs w:val="24"/>
              </w:rPr>
              <w:t>Региональный вебинар областного методического объединения логопедов "Интерактивные формы взаимодействия учителя-логопеда с семьями детей с ОВЗ"</w:t>
            </w:r>
          </w:p>
        </w:tc>
        <w:tc>
          <w:tcPr>
            <w:tcW w:w="2160" w:type="dxa"/>
            <w:vMerge/>
          </w:tcPr>
          <w:p w14:paraId="43E87BD3" w14:textId="77777777" w:rsidR="00DC10CF" w:rsidRPr="00C3289B" w:rsidRDefault="00DC10CF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3713E" w:rsidRPr="00F57F3F" w14:paraId="3C063591" w14:textId="77777777" w:rsidTr="008D3D40">
        <w:trPr>
          <w:trHeight w:val="535"/>
        </w:trPr>
        <w:tc>
          <w:tcPr>
            <w:tcW w:w="5879" w:type="dxa"/>
          </w:tcPr>
          <w:p w14:paraId="5B060AA3" w14:textId="77777777" w:rsidR="0023713E" w:rsidRPr="0023713E" w:rsidRDefault="0023713E" w:rsidP="008D3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13E">
              <w:rPr>
                <w:rFonts w:ascii="Times New Roman" w:hAnsi="Times New Roman"/>
                <w:sz w:val="24"/>
                <w:szCs w:val="24"/>
              </w:rPr>
              <w:t>Наполнение и организация</w:t>
            </w:r>
          </w:p>
          <w:p w14:paraId="64322506" w14:textId="42D7426D" w:rsidR="0023713E" w:rsidRPr="0023713E" w:rsidRDefault="0023713E" w:rsidP="008D3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13E">
              <w:rPr>
                <w:rFonts w:ascii="Times New Roman" w:hAnsi="Times New Roman"/>
                <w:sz w:val="24"/>
                <w:szCs w:val="24"/>
              </w:rPr>
              <w:t>развивающей предметно-пространственной среды для работы с детьми с ОВЗ</w:t>
            </w:r>
          </w:p>
          <w:p w14:paraId="62F7DA3C" w14:textId="77777777" w:rsidR="0023713E" w:rsidRPr="0023713E" w:rsidRDefault="0023713E" w:rsidP="008D3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13E">
              <w:rPr>
                <w:rFonts w:ascii="Times New Roman" w:hAnsi="Times New Roman"/>
                <w:sz w:val="24"/>
                <w:szCs w:val="24"/>
              </w:rPr>
              <w:t>с помощью авторских методических разработок;</w:t>
            </w:r>
          </w:p>
          <w:p w14:paraId="2B7E2A51" w14:textId="77777777" w:rsidR="0023713E" w:rsidRPr="0023713E" w:rsidRDefault="0023713E" w:rsidP="008D3D40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3713E">
              <w:rPr>
                <w:rFonts w:ascii="Times New Roman" w:hAnsi="Times New Roman"/>
                <w:bCs/>
                <w:sz w:val="24"/>
                <w:szCs w:val="24"/>
              </w:rPr>
              <w:t xml:space="preserve">Методические рекомендации </w:t>
            </w:r>
          </w:p>
          <w:p w14:paraId="222A26EA" w14:textId="77777777" w:rsidR="0023713E" w:rsidRPr="0023713E" w:rsidRDefault="0023713E" w:rsidP="008D3D40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3713E">
              <w:rPr>
                <w:rFonts w:ascii="Times New Roman" w:hAnsi="Times New Roman"/>
                <w:bCs/>
                <w:sz w:val="24"/>
                <w:szCs w:val="24"/>
              </w:rPr>
              <w:t xml:space="preserve">учителя-дефектолога для воспитателей </w:t>
            </w:r>
          </w:p>
          <w:p w14:paraId="6C440F1B" w14:textId="5B9A2288" w:rsidR="0023713E" w:rsidRPr="0023713E" w:rsidRDefault="0023713E" w:rsidP="008D3D40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3713E">
              <w:rPr>
                <w:rFonts w:ascii="Times New Roman" w:hAnsi="Times New Roman"/>
                <w:bCs/>
                <w:sz w:val="24"/>
                <w:szCs w:val="24"/>
              </w:rPr>
              <w:t>по работе с детьми с ОВЗ</w:t>
            </w:r>
          </w:p>
        </w:tc>
        <w:tc>
          <w:tcPr>
            <w:tcW w:w="3018" w:type="dxa"/>
          </w:tcPr>
          <w:p w14:paraId="0A047679" w14:textId="571C234B" w:rsidR="0023713E" w:rsidRPr="0023713E" w:rsidRDefault="0023713E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713E">
              <w:rPr>
                <w:rFonts w:ascii="Times New Roman" w:hAnsi="Times New Roman"/>
                <w:color w:val="000000"/>
                <w:sz w:val="24"/>
                <w:szCs w:val="24"/>
              </w:rPr>
              <w:t>Круглый стол "Особые дети - особая педагогика" - инновационные технологии в практике работы педагогов ДОО с детьми с ОВЗ" на базе МБДОУ "Детский сад №26 "Жемчужинка"</w:t>
            </w:r>
          </w:p>
        </w:tc>
        <w:tc>
          <w:tcPr>
            <w:tcW w:w="2160" w:type="dxa"/>
          </w:tcPr>
          <w:p w14:paraId="6841B694" w14:textId="34E5848D" w:rsidR="0023713E" w:rsidRPr="0023713E" w:rsidRDefault="0023713E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71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Акимова К.С., Кузнецова В.А., </w:t>
            </w:r>
            <w:proofErr w:type="spellStart"/>
            <w:r w:rsidRPr="002371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Первеева</w:t>
            </w:r>
            <w:proofErr w:type="spellEnd"/>
            <w:r w:rsidRPr="002371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Ю.В.</w:t>
            </w:r>
          </w:p>
        </w:tc>
      </w:tr>
      <w:tr w:rsidR="00AC2E39" w:rsidRPr="00F57F3F" w14:paraId="7C6B0646" w14:textId="77777777" w:rsidTr="008D3D40">
        <w:trPr>
          <w:trHeight w:val="535"/>
        </w:trPr>
        <w:tc>
          <w:tcPr>
            <w:tcW w:w="5879" w:type="dxa"/>
          </w:tcPr>
          <w:p w14:paraId="2FF4DC70" w14:textId="1C74E3F3" w:rsidR="00AC2E39" w:rsidRPr="00AC2E39" w:rsidRDefault="00AC2E39" w:rsidP="008D3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E39">
              <w:rPr>
                <w:rFonts w:ascii="Times New Roman" w:hAnsi="Times New Roman"/>
                <w:sz w:val="24"/>
                <w:szCs w:val="24"/>
              </w:rPr>
              <w:t>«Здоровая психология»</w:t>
            </w:r>
          </w:p>
        </w:tc>
        <w:tc>
          <w:tcPr>
            <w:tcW w:w="3018" w:type="dxa"/>
          </w:tcPr>
          <w:p w14:paraId="5FB98CE0" w14:textId="30DC97DA" w:rsidR="00AC2E39" w:rsidRPr="00AC2E39" w:rsidRDefault="00AC2E39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2E39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конкурс профилактических социальных акций "Стиль жизни - здоровье!" среди педагогов-психологов образовательных организаций города Смоленска</w:t>
            </w:r>
          </w:p>
        </w:tc>
        <w:tc>
          <w:tcPr>
            <w:tcW w:w="2160" w:type="dxa"/>
          </w:tcPr>
          <w:p w14:paraId="6C5E658F" w14:textId="75965722" w:rsidR="00AC2E39" w:rsidRPr="00AC2E39" w:rsidRDefault="00AC2E39" w:rsidP="008D3D4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C2E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Овчинникова А.В.</w:t>
            </w:r>
          </w:p>
        </w:tc>
      </w:tr>
    </w:tbl>
    <w:p w14:paraId="31021C4E" w14:textId="5D2DD895" w:rsidR="00F273FE" w:rsidRDefault="00F273FE" w:rsidP="00F273FE">
      <w:pPr>
        <w:tabs>
          <w:tab w:val="left" w:pos="2610"/>
        </w:tabs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ab/>
      </w:r>
    </w:p>
    <w:p w14:paraId="02A2A03B" w14:textId="6E77B805" w:rsidR="00081536" w:rsidRDefault="0008153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9049DE6" w14:textId="7F47DAD2" w:rsidR="005B07E5" w:rsidRPr="0040075F" w:rsidRDefault="005B07E5" w:rsidP="005B07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40075F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Педагогический коллектив МБДОУ "Детский сад №28 "Надежда" является активным участником</w:t>
      </w:r>
      <w:r w:rsidRPr="0040075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0075F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конкурсов </w:t>
      </w:r>
    </w:p>
    <w:p w14:paraId="012A57ED" w14:textId="77777777" w:rsidR="00822234" w:rsidRPr="0040075F" w:rsidRDefault="005B07E5" w:rsidP="005B07E5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0075F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профессионального мастерства на всех уровнях:</w:t>
      </w:r>
    </w:p>
    <w:p w14:paraId="507BCAA1" w14:textId="77777777" w:rsidR="00A67928" w:rsidRPr="00A86AA1" w:rsidRDefault="00952E9E" w:rsidP="00952E9E">
      <w:pPr>
        <w:pStyle w:val="a3"/>
        <w:kinsoku w:val="0"/>
        <w:overflowPunct w:val="0"/>
        <w:ind w:left="0"/>
        <w:jc w:val="right"/>
        <w:rPr>
          <w:b/>
          <w:color w:val="000000" w:themeColor="text1"/>
        </w:rPr>
      </w:pPr>
      <w:r w:rsidRPr="00A86AA1">
        <w:rPr>
          <w:b/>
          <w:color w:val="000000" w:themeColor="text1"/>
        </w:rPr>
        <w:t>Таблица 9</w:t>
      </w:r>
    </w:p>
    <w:tbl>
      <w:tblPr>
        <w:tblStyle w:val="ab"/>
        <w:tblW w:w="10915" w:type="dxa"/>
        <w:tblInd w:w="-1026" w:type="dxa"/>
        <w:tblLook w:val="04A0" w:firstRow="1" w:lastRow="0" w:firstColumn="1" w:lastColumn="0" w:noHBand="0" w:noVBand="1"/>
      </w:tblPr>
      <w:tblGrid>
        <w:gridCol w:w="2268"/>
        <w:gridCol w:w="5812"/>
        <w:gridCol w:w="2835"/>
      </w:tblGrid>
      <w:tr w:rsidR="00440494" w:rsidRPr="008D3D40" w14:paraId="348079DE" w14:textId="77777777" w:rsidTr="00547BF3">
        <w:tc>
          <w:tcPr>
            <w:tcW w:w="2268" w:type="dxa"/>
          </w:tcPr>
          <w:p w14:paraId="381970C9" w14:textId="77777777" w:rsidR="00007412" w:rsidRPr="008D3D40" w:rsidRDefault="00007412" w:rsidP="007622D3">
            <w:pPr>
              <w:pStyle w:val="a3"/>
              <w:kinsoku w:val="0"/>
              <w:overflowPunct w:val="0"/>
              <w:ind w:left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D3D40">
              <w:rPr>
                <w:b/>
                <w:color w:val="000000" w:themeColor="text1"/>
                <w:sz w:val="24"/>
                <w:szCs w:val="24"/>
              </w:rPr>
              <w:t>ФИО педагога</w:t>
            </w:r>
          </w:p>
        </w:tc>
        <w:tc>
          <w:tcPr>
            <w:tcW w:w="5812" w:type="dxa"/>
          </w:tcPr>
          <w:p w14:paraId="43089C58" w14:textId="77777777" w:rsidR="00007412" w:rsidRPr="008D3D40" w:rsidRDefault="00007412" w:rsidP="007622D3">
            <w:pPr>
              <w:pStyle w:val="a3"/>
              <w:kinsoku w:val="0"/>
              <w:overflowPunct w:val="0"/>
              <w:ind w:left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D3D40">
              <w:rPr>
                <w:b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835" w:type="dxa"/>
          </w:tcPr>
          <w:p w14:paraId="3C62C731" w14:textId="77777777" w:rsidR="00007412" w:rsidRPr="008D3D40" w:rsidRDefault="00007412" w:rsidP="007622D3">
            <w:pPr>
              <w:pStyle w:val="a3"/>
              <w:kinsoku w:val="0"/>
              <w:overflowPunct w:val="0"/>
              <w:ind w:left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D3D40">
              <w:rPr>
                <w:b/>
                <w:color w:val="000000" w:themeColor="text1"/>
                <w:sz w:val="24"/>
                <w:szCs w:val="24"/>
              </w:rPr>
              <w:t>Результат</w:t>
            </w:r>
          </w:p>
        </w:tc>
      </w:tr>
      <w:tr w:rsidR="008D0140" w:rsidRPr="008D3D40" w14:paraId="76C104BA" w14:textId="77777777" w:rsidTr="00547BF3">
        <w:trPr>
          <w:trHeight w:val="84"/>
        </w:trPr>
        <w:tc>
          <w:tcPr>
            <w:tcW w:w="2268" w:type="dxa"/>
            <w:vMerge w:val="restart"/>
          </w:tcPr>
          <w:p w14:paraId="0C8EB4E9" w14:textId="2C3345A1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 xml:space="preserve"> Акимова К.С. </w:t>
            </w:r>
          </w:p>
        </w:tc>
        <w:tc>
          <w:tcPr>
            <w:tcW w:w="5812" w:type="dxa"/>
          </w:tcPr>
          <w:p w14:paraId="59BF105B" w14:textId="7F3522B0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"Этико-эстетическое направление воспитания в современном детском саду"</w:t>
            </w:r>
          </w:p>
        </w:tc>
        <w:tc>
          <w:tcPr>
            <w:tcW w:w="2835" w:type="dxa"/>
          </w:tcPr>
          <w:p w14:paraId="59C1B170" w14:textId="685372B8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780E06D1" w14:textId="77777777" w:rsidTr="00547BF3">
        <w:trPr>
          <w:trHeight w:val="84"/>
        </w:trPr>
        <w:tc>
          <w:tcPr>
            <w:tcW w:w="2268" w:type="dxa"/>
            <w:vMerge/>
          </w:tcPr>
          <w:p w14:paraId="0B9A169D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16232F8" w14:textId="67768D92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"Игровая и театральная деятельность с </w:t>
            </w:r>
            <w:r w:rsidRPr="008D3D40">
              <w:rPr>
                <w:color w:val="000000"/>
                <w:sz w:val="24"/>
                <w:szCs w:val="24"/>
              </w:rPr>
              <w:lastRenderedPageBreak/>
              <w:t>ростовыми куклами как средство речевого развития дошкольников" (Новый формат сотрудничества городов России "Взаимообучение городов")</w:t>
            </w:r>
          </w:p>
        </w:tc>
        <w:tc>
          <w:tcPr>
            <w:tcW w:w="2835" w:type="dxa"/>
          </w:tcPr>
          <w:p w14:paraId="1F4A14D6" w14:textId="58FF1744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lastRenderedPageBreak/>
              <w:t>Сертификат участника</w:t>
            </w:r>
          </w:p>
        </w:tc>
      </w:tr>
      <w:tr w:rsidR="008D0140" w:rsidRPr="008D3D40" w14:paraId="7FB9E801" w14:textId="77777777" w:rsidTr="00547BF3">
        <w:trPr>
          <w:trHeight w:val="84"/>
        </w:trPr>
        <w:tc>
          <w:tcPr>
            <w:tcW w:w="2268" w:type="dxa"/>
            <w:vMerge/>
          </w:tcPr>
          <w:p w14:paraId="362A3337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BFBA006" w14:textId="6A806799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Семинар "Проект "Школа старшего воспитателя": первый опыт" (Новый формат сотрудничества городов России "Взаимообучение городов. Омск")</w:t>
            </w:r>
          </w:p>
        </w:tc>
        <w:tc>
          <w:tcPr>
            <w:tcW w:w="2835" w:type="dxa"/>
          </w:tcPr>
          <w:p w14:paraId="4F36ADE4" w14:textId="7CE7A1E3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1F74E32F" w14:textId="77777777" w:rsidTr="00547BF3">
        <w:trPr>
          <w:trHeight w:val="84"/>
        </w:trPr>
        <w:tc>
          <w:tcPr>
            <w:tcW w:w="2268" w:type="dxa"/>
            <w:vMerge/>
          </w:tcPr>
          <w:p w14:paraId="562D4C98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0F6B1C3" w14:textId="77777777" w:rsidR="004670AC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Онлайн-фестиваль инновационных площадок по теме "Развитие качества дошкольного образования с использованием Инструментария мониторинга качества дошкольного образования на образовательной платформе "Вдохновение" </w:t>
            </w:r>
          </w:p>
          <w:p w14:paraId="22E0581C" w14:textId="5D6042FC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"Зимний вальс с Вдохновением"</w:t>
            </w:r>
          </w:p>
        </w:tc>
        <w:tc>
          <w:tcPr>
            <w:tcW w:w="2835" w:type="dxa"/>
          </w:tcPr>
          <w:p w14:paraId="13A0EB70" w14:textId="0B67D8EB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535C8015" w14:textId="77777777" w:rsidTr="00547BF3">
        <w:trPr>
          <w:trHeight w:val="84"/>
        </w:trPr>
        <w:tc>
          <w:tcPr>
            <w:tcW w:w="2268" w:type="dxa"/>
            <w:vMerge/>
          </w:tcPr>
          <w:p w14:paraId="46C6AF2F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F3B74D7" w14:textId="4D87DC1E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Онлайн-конференция "Инклюзивное измерение современного образовательного пространства", вебинар "Диагностика познавательного развития детей с ОВЗ как инструмент определения образовательного маршрута в условиях специального и инклюзивного образования"</w:t>
            </w:r>
          </w:p>
        </w:tc>
        <w:tc>
          <w:tcPr>
            <w:tcW w:w="2835" w:type="dxa"/>
          </w:tcPr>
          <w:p w14:paraId="36FE42FC" w14:textId="3A5CAEBF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592EC0C2" w14:textId="77777777" w:rsidTr="00547BF3">
        <w:trPr>
          <w:trHeight w:val="84"/>
        </w:trPr>
        <w:tc>
          <w:tcPr>
            <w:tcW w:w="2268" w:type="dxa"/>
            <w:vMerge/>
          </w:tcPr>
          <w:p w14:paraId="2E0956A7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7E41A1D" w14:textId="77777777" w:rsidR="004670AC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"Городские воспитательные акции. Опыт организации и проведения" (Новый формат сотрудничества городов России </w:t>
            </w:r>
          </w:p>
          <w:p w14:paraId="374E2002" w14:textId="230E551E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"Взаимообучение городов. Липецк")</w:t>
            </w:r>
          </w:p>
        </w:tc>
        <w:tc>
          <w:tcPr>
            <w:tcW w:w="2835" w:type="dxa"/>
          </w:tcPr>
          <w:p w14:paraId="4B2EB050" w14:textId="648C65C1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41D1E713" w14:textId="77777777" w:rsidTr="00547BF3">
        <w:trPr>
          <w:trHeight w:val="84"/>
        </w:trPr>
        <w:tc>
          <w:tcPr>
            <w:tcW w:w="2268" w:type="dxa"/>
            <w:vMerge/>
          </w:tcPr>
          <w:p w14:paraId="0099238B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DF52FC4" w14:textId="03D3E49B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Онлайн-конференция "Инклюзивное измерение современного образовательного пространства", вебинар "Современные форматы взаимодействия родителей и специалистов сопровождения"</w:t>
            </w:r>
          </w:p>
        </w:tc>
        <w:tc>
          <w:tcPr>
            <w:tcW w:w="2835" w:type="dxa"/>
          </w:tcPr>
          <w:p w14:paraId="12362263" w14:textId="0C640720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6726F43A" w14:textId="77777777" w:rsidTr="00547BF3">
        <w:trPr>
          <w:trHeight w:val="84"/>
        </w:trPr>
        <w:tc>
          <w:tcPr>
            <w:tcW w:w="2268" w:type="dxa"/>
            <w:vMerge/>
          </w:tcPr>
          <w:p w14:paraId="74423740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396DD68" w14:textId="77777777" w:rsidR="004670AC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"Формирование национально-культурной идентичности школьников средствами социально-культурной деятельности" (Новый формат сотрудничества городов России </w:t>
            </w:r>
          </w:p>
          <w:p w14:paraId="2B4E90CE" w14:textId="04CACFE9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"Взаимообучение городов. Орёл")</w:t>
            </w:r>
          </w:p>
        </w:tc>
        <w:tc>
          <w:tcPr>
            <w:tcW w:w="2835" w:type="dxa"/>
          </w:tcPr>
          <w:p w14:paraId="001600BD" w14:textId="798328D9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7210E70D" w14:textId="77777777" w:rsidTr="00547BF3">
        <w:trPr>
          <w:trHeight w:val="84"/>
        </w:trPr>
        <w:tc>
          <w:tcPr>
            <w:tcW w:w="2268" w:type="dxa"/>
            <w:vMerge/>
          </w:tcPr>
          <w:p w14:paraId="57E94227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A9BAE55" w14:textId="0ABB0BA8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"Марафон предприимчивости" - новая форма организации деятельности в школе и детском саду" (Новый формат сотрудничества городов России "Взаимообучение городов. Псков")</w:t>
            </w:r>
          </w:p>
        </w:tc>
        <w:tc>
          <w:tcPr>
            <w:tcW w:w="2835" w:type="dxa"/>
          </w:tcPr>
          <w:p w14:paraId="317BB664" w14:textId="4F3FBC8A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0CB47F08" w14:textId="77777777" w:rsidTr="00547BF3">
        <w:trPr>
          <w:trHeight w:val="84"/>
        </w:trPr>
        <w:tc>
          <w:tcPr>
            <w:tcW w:w="2268" w:type="dxa"/>
            <w:vMerge/>
          </w:tcPr>
          <w:p w14:paraId="6C8E975E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551E5F6" w14:textId="672D7B67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Всероссийский форум "Педагоги России: инновации в образовании" - "Организация коммуникации всех участников образовательных отношений в онлайн" (Курс "Коммуникация родителя и педагога в мессенджере") (20 </w:t>
            </w:r>
            <w:proofErr w:type="spellStart"/>
            <w:proofErr w:type="gramStart"/>
            <w:r w:rsidRPr="008D3D40">
              <w:rPr>
                <w:color w:val="000000"/>
                <w:sz w:val="24"/>
                <w:szCs w:val="24"/>
              </w:rPr>
              <w:t>ак.часов</w:t>
            </w:r>
            <w:proofErr w:type="spellEnd"/>
            <w:proofErr w:type="gramEnd"/>
            <w:r w:rsidRPr="008D3D40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21EFEF1A" w14:textId="5AC3BBDD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Диплом о прохождении образовательного курса</w:t>
            </w:r>
          </w:p>
        </w:tc>
      </w:tr>
      <w:tr w:rsidR="008D0140" w:rsidRPr="008D3D40" w14:paraId="7928E001" w14:textId="77777777" w:rsidTr="00547BF3">
        <w:trPr>
          <w:trHeight w:val="84"/>
        </w:trPr>
        <w:tc>
          <w:tcPr>
            <w:tcW w:w="2268" w:type="dxa"/>
            <w:vMerge/>
          </w:tcPr>
          <w:p w14:paraId="2E7C0A7F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5DF776F" w14:textId="77777777" w:rsidR="004670AC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Онлайн-конференция "Начальное образование в условиях обновлённого ФГОС: </w:t>
            </w:r>
          </w:p>
          <w:p w14:paraId="67AB65ED" w14:textId="7DB8CEB8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от декларации к реализации"</w:t>
            </w:r>
          </w:p>
        </w:tc>
        <w:tc>
          <w:tcPr>
            <w:tcW w:w="2835" w:type="dxa"/>
          </w:tcPr>
          <w:p w14:paraId="3572335A" w14:textId="7BE7DC2D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52935E9F" w14:textId="77777777" w:rsidTr="00547BF3">
        <w:trPr>
          <w:trHeight w:val="84"/>
        </w:trPr>
        <w:tc>
          <w:tcPr>
            <w:tcW w:w="2268" w:type="dxa"/>
            <w:vMerge/>
          </w:tcPr>
          <w:p w14:paraId="05704E83" w14:textId="2E959D3B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0809FD4" w14:textId="232FD363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Трансляция "Современные инструменты формирования и развития родительских компетенций" (4 </w:t>
            </w:r>
            <w:proofErr w:type="spellStart"/>
            <w:proofErr w:type="gramStart"/>
            <w:r w:rsidRPr="008D3D40">
              <w:rPr>
                <w:color w:val="000000"/>
                <w:sz w:val="24"/>
                <w:szCs w:val="24"/>
              </w:rPr>
              <w:t>ак.часа</w:t>
            </w:r>
            <w:proofErr w:type="spellEnd"/>
            <w:proofErr w:type="gramEnd"/>
            <w:r w:rsidRPr="008D3D40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21805040" w14:textId="5A56DA44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2D463456" w14:textId="77777777" w:rsidTr="00547BF3">
        <w:trPr>
          <w:trHeight w:val="84"/>
        </w:trPr>
        <w:tc>
          <w:tcPr>
            <w:tcW w:w="2268" w:type="dxa"/>
            <w:vMerge/>
          </w:tcPr>
          <w:p w14:paraId="0EF58134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887D7F1" w14:textId="77777777" w:rsidR="008D01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"В чём разница между патриотическим и гражданским воспитанием дошкольника?" </w:t>
            </w:r>
          </w:p>
          <w:p w14:paraId="7B6A5AEA" w14:textId="0BB70D59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(АО "Издательство "Просвещение")</w:t>
            </w:r>
          </w:p>
        </w:tc>
        <w:tc>
          <w:tcPr>
            <w:tcW w:w="2835" w:type="dxa"/>
          </w:tcPr>
          <w:p w14:paraId="3A2EB799" w14:textId="49C2EB0C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1EAA0DC2" w14:textId="77777777" w:rsidTr="00547BF3">
        <w:trPr>
          <w:trHeight w:val="84"/>
        </w:trPr>
        <w:tc>
          <w:tcPr>
            <w:tcW w:w="2268" w:type="dxa"/>
            <w:vMerge/>
          </w:tcPr>
          <w:p w14:paraId="1CFCA3AE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040F992" w14:textId="77777777" w:rsidR="008D01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Онлайн-конференция "Начальное образование в </w:t>
            </w:r>
            <w:r w:rsidRPr="008D3D40">
              <w:rPr>
                <w:color w:val="000000"/>
                <w:sz w:val="24"/>
                <w:szCs w:val="24"/>
              </w:rPr>
              <w:lastRenderedPageBreak/>
              <w:t xml:space="preserve">условиях обновлённого ФГОС: от декларации к реализации", вебинар "Цифровые сервисы для современной начальной школы" </w:t>
            </w:r>
          </w:p>
          <w:p w14:paraId="23200CF9" w14:textId="5E73EC66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(АО "Издательство "Просвещение")</w:t>
            </w:r>
          </w:p>
        </w:tc>
        <w:tc>
          <w:tcPr>
            <w:tcW w:w="2835" w:type="dxa"/>
          </w:tcPr>
          <w:p w14:paraId="1F9E803B" w14:textId="757FA7D8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lastRenderedPageBreak/>
              <w:t>Сертификат участника</w:t>
            </w:r>
          </w:p>
        </w:tc>
      </w:tr>
      <w:tr w:rsidR="008D0140" w:rsidRPr="008D3D40" w14:paraId="0AE87E31" w14:textId="77777777" w:rsidTr="00547BF3">
        <w:trPr>
          <w:trHeight w:val="84"/>
        </w:trPr>
        <w:tc>
          <w:tcPr>
            <w:tcW w:w="2268" w:type="dxa"/>
            <w:vMerge/>
          </w:tcPr>
          <w:p w14:paraId="2CAADA99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D18E0C1" w14:textId="77777777" w:rsidR="008D01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"Профилактика профессионального выгорания педагогов дошкольного образования" </w:t>
            </w:r>
          </w:p>
          <w:p w14:paraId="3190DB9A" w14:textId="77B31AD2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(АО "Издательство "Просвещение")</w:t>
            </w:r>
          </w:p>
        </w:tc>
        <w:tc>
          <w:tcPr>
            <w:tcW w:w="2835" w:type="dxa"/>
          </w:tcPr>
          <w:p w14:paraId="1D456961" w14:textId="7504251A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337F3706" w14:textId="77777777" w:rsidTr="00547BF3">
        <w:trPr>
          <w:trHeight w:val="84"/>
        </w:trPr>
        <w:tc>
          <w:tcPr>
            <w:tcW w:w="2268" w:type="dxa"/>
            <w:vMerge/>
          </w:tcPr>
          <w:p w14:paraId="53DBEC78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70B8CA3" w14:textId="096A9C78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"Какие праздники календаря вы отмечаете?" (АО "Издательство "Просвещение")</w:t>
            </w:r>
          </w:p>
        </w:tc>
        <w:tc>
          <w:tcPr>
            <w:tcW w:w="2835" w:type="dxa"/>
          </w:tcPr>
          <w:p w14:paraId="511F2946" w14:textId="4AA6A617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0DBEF081" w14:textId="77777777" w:rsidTr="00547BF3">
        <w:trPr>
          <w:trHeight w:val="84"/>
        </w:trPr>
        <w:tc>
          <w:tcPr>
            <w:tcW w:w="2268" w:type="dxa"/>
            <w:vMerge/>
          </w:tcPr>
          <w:p w14:paraId="7F09FAFD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CEEC5A1" w14:textId="1170B31A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Международный онлайн-форум для специалистов образования и социально-культурной сферы "Наука и технологии в образовании-202</w:t>
            </w:r>
            <w:r w:rsidR="0001282B">
              <w:rPr>
                <w:color w:val="000000"/>
                <w:sz w:val="24"/>
                <w:szCs w:val="24"/>
              </w:rPr>
              <w:t>3</w:t>
            </w:r>
            <w:r w:rsidRPr="008D3D40">
              <w:rPr>
                <w:color w:val="000000"/>
                <w:sz w:val="24"/>
                <w:szCs w:val="24"/>
              </w:rPr>
              <w:t>"</w:t>
            </w:r>
          </w:p>
        </w:tc>
        <w:tc>
          <w:tcPr>
            <w:tcW w:w="2835" w:type="dxa"/>
          </w:tcPr>
          <w:p w14:paraId="2F2085EF" w14:textId="515E725B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3CC27153" w14:textId="77777777" w:rsidTr="00547BF3">
        <w:trPr>
          <w:trHeight w:val="84"/>
        </w:trPr>
        <w:tc>
          <w:tcPr>
            <w:tcW w:w="2268" w:type="dxa"/>
            <w:vMerge/>
          </w:tcPr>
          <w:p w14:paraId="6A684617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DC6C9E4" w14:textId="77777777" w:rsidR="008D01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"ООП-2023: корректировка основной образовательной программы детского сада с учётом актуальных тенденций в образовании" </w:t>
            </w:r>
          </w:p>
          <w:p w14:paraId="3D55DE63" w14:textId="2E730655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(АО "Издательство "Просвещение")</w:t>
            </w:r>
          </w:p>
        </w:tc>
        <w:tc>
          <w:tcPr>
            <w:tcW w:w="2835" w:type="dxa"/>
          </w:tcPr>
          <w:p w14:paraId="22414360" w14:textId="67C18159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520F1A2D" w14:textId="77777777" w:rsidTr="00547BF3">
        <w:trPr>
          <w:trHeight w:val="84"/>
        </w:trPr>
        <w:tc>
          <w:tcPr>
            <w:tcW w:w="2268" w:type="dxa"/>
            <w:vMerge/>
          </w:tcPr>
          <w:p w14:paraId="6459A653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C6363CC" w14:textId="77777777" w:rsidR="008D01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"Что такое стресс и как с ним бороться?" </w:t>
            </w:r>
          </w:p>
          <w:p w14:paraId="5E4E9764" w14:textId="1E3BEF98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(АО "Издательство "Просвещение")</w:t>
            </w:r>
          </w:p>
        </w:tc>
        <w:tc>
          <w:tcPr>
            <w:tcW w:w="2835" w:type="dxa"/>
          </w:tcPr>
          <w:p w14:paraId="0812BDFC" w14:textId="6A18CF86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01C2BF1F" w14:textId="77777777" w:rsidTr="00547BF3">
        <w:trPr>
          <w:trHeight w:val="84"/>
        </w:trPr>
        <w:tc>
          <w:tcPr>
            <w:tcW w:w="2268" w:type="dxa"/>
            <w:vMerge/>
          </w:tcPr>
          <w:p w14:paraId="729FD643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8EBBD60" w14:textId="1DDE529C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Дистанционный семинар "Традиции педагогической преемственности в хореографическом коллективе "(Новый формат сотрудничества городов России "Взаимообучение городов. Чебоксары")</w:t>
            </w:r>
          </w:p>
        </w:tc>
        <w:tc>
          <w:tcPr>
            <w:tcW w:w="2835" w:type="dxa"/>
          </w:tcPr>
          <w:p w14:paraId="06CD0197" w14:textId="4E8F3699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54C74B13" w14:textId="77777777" w:rsidTr="00547BF3">
        <w:trPr>
          <w:trHeight w:val="84"/>
        </w:trPr>
        <w:tc>
          <w:tcPr>
            <w:tcW w:w="2268" w:type="dxa"/>
            <w:vMerge/>
          </w:tcPr>
          <w:p w14:paraId="1F3BE2D3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51AFD74" w14:textId="77777777" w:rsidR="008D01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"Навыки будущего. Что изучать сегодня, чтобы быть востребованным завтра?" </w:t>
            </w:r>
          </w:p>
          <w:p w14:paraId="57797D10" w14:textId="0BF87130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(АО "Издательство "Просвещение")</w:t>
            </w:r>
          </w:p>
        </w:tc>
        <w:tc>
          <w:tcPr>
            <w:tcW w:w="2835" w:type="dxa"/>
          </w:tcPr>
          <w:p w14:paraId="6ABFA26E" w14:textId="45071D06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39EB855D" w14:textId="77777777" w:rsidTr="00547BF3">
        <w:trPr>
          <w:trHeight w:val="84"/>
        </w:trPr>
        <w:tc>
          <w:tcPr>
            <w:tcW w:w="2268" w:type="dxa"/>
            <w:vMerge/>
          </w:tcPr>
          <w:p w14:paraId="1F9D2559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7597A75" w14:textId="77777777" w:rsidR="005D2C52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"Реализация модели образовательной среды с использованием STEM-технологий для развития интеллектуальных способностей детей и вовлечения их в научно-техническое творчество на всех этапах дошкольного возраста" (Новый формат сотрудничества городов России </w:t>
            </w:r>
          </w:p>
          <w:p w14:paraId="6AAE8BF7" w14:textId="70AF122F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"Взаимообучение городов. Северск")</w:t>
            </w:r>
          </w:p>
        </w:tc>
        <w:tc>
          <w:tcPr>
            <w:tcW w:w="2835" w:type="dxa"/>
          </w:tcPr>
          <w:p w14:paraId="453C6B41" w14:textId="1FE45777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5F184700" w14:textId="77777777" w:rsidTr="00547BF3">
        <w:trPr>
          <w:trHeight w:val="84"/>
        </w:trPr>
        <w:tc>
          <w:tcPr>
            <w:tcW w:w="2268" w:type="dxa"/>
            <w:vMerge/>
          </w:tcPr>
          <w:p w14:paraId="7353F12F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287F2C2" w14:textId="77777777" w:rsidR="008D01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Российский дидактический форум </w:t>
            </w:r>
          </w:p>
          <w:p w14:paraId="7658932E" w14:textId="077A1BC4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(ЦРО "Российская академия образования")</w:t>
            </w:r>
          </w:p>
        </w:tc>
        <w:tc>
          <w:tcPr>
            <w:tcW w:w="2835" w:type="dxa"/>
          </w:tcPr>
          <w:p w14:paraId="3F133656" w14:textId="0F8909F3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5C9119A4" w14:textId="77777777" w:rsidTr="00547BF3">
        <w:trPr>
          <w:trHeight w:val="84"/>
        </w:trPr>
        <w:tc>
          <w:tcPr>
            <w:tcW w:w="2268" w:type="dxa"/>
            <w:vMerge/>
          </w:tcPr>
          <w:p w14:paraId="7130760F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1AA83B7" w14:textId="77777777" w:rsidR="008D01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Интерактивная программа Ассамблеи "Исследовательский модуль: подготовка и сопровождение социологических исследований по вопросам трудностей в обучении" </w:t>
            </w:r>
          </w:p>
          <w:p w14:paraId="6B2DFE54" w14:textId="64790465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(ЦРО "Российская академия образования")</w:t>
            </w:r>
          </w:p>
        </w:tc>
        <w:tc>
          <w:tcPr>
            <w:tcW w:w="2835" w:type="dxa"/>
          </w:tcPr>
          <w:p w14:paraId="5E82D779" w14:textId="164904CF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4B6F035F" w14:textId="77777777" w:rsidTr="00547BF3">
        <w:trPr>
          <w:trHeight w:val="84"/>
        </w:trPr>
        <w:tc>
          <w:tcPr>
            <w:tcW w:w="2268" w:type="dxa"/>
            <w:vMerge/>
          </w:tcPr>
          <w:p w14:paraId="74F97843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D9D33AA" w14:textId="77777777" w:rsidR="008D01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I Международная Ассамблея Российской академии образования "Ученик в современном мире: </w:t>
            </w:r>
          </w:p>
          <w:p w14:paraId="218791C3" w14:textId="558BC1F8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формула успеха"</w:t>
            </w:r>
          </w:p>
        </w:tc>
        <w:tc>
          <w:tcPr>
            <w:tcW w:w="2835" w:type="dxa"/>
          </w:tcPr>
          <w:p w14:paraId="68EF9D36" w14:textId="4E8BB29A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78209F35" w14:textId="77777777" w:rsidTr="00547BF3">
        <w:trPr>
          <w:trHeight w:val="84"/>
        </w:trPr>
        <w:tc>
          <w:tcPr>
            <w:tcW w:w="2268" w:type="dxa"/>
            <w:vMerge/>
          </w:tcPr>
          <w:p w14:paraId="6695E8FB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AE3F7A2" w14:textId="77777777" w:rsidR="005D2C52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"Проект муниципальной образовательной площадки "ART-прорыв" (Новый формат сотрудничества городов России </w:t>
            </w:r>
          </w:p>
          <w:p w14:paraId="2017DE1F" w14:textId="0EBB84D7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"Взаимообучение городов. Улан-Удэ)</w:t>
            </w:r>
          </w:p>
        </w:tc>
        <w:tc>
          <w:tcPr>
            <w:tcW w:w="2835" w:type="dxa"/>
          </w:tcPr>
          <w:p w14:paraId="4EB1052E" w14:textId="6D31FF51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3CB62173" w14:textId="77777777" w:rsidTr="00547BF3">
        <w:trPr>
          <w:trHeight w:val="84"/>
        </w:trPr>
        <w:tc>
          <w:tcPr>
            <w:tcW w:w="2268" w:type="dxa"/>
            <w:vMerge/>
          </w:tcPr>
          <w:p w14:paraId="1048720D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5984431" w14:textId="77777777" w:rsidR="008D01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Онлайн-программа "Сотрудничество профессионального педагогического сообщества и российской науки" </w:t>
            </w:r>
          </w:p>
          <w:p w14:paraId="464C0F26" w14:textId="42D3E22A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(Всероссийский Форум "Педагоги России")</w:t>
            </w:r>
          </w:p>
        </w:tc>
        <w:tc>
          <w:tcPr>
            <w:tcW w:w="2835" w:type="dxa"/>
          </w:tcPr>
          <w:p w14:paraId="6EEE0802" w14:textId="5BBCF870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Диплом участника</w:t>
            </w:r>
          </w:p>
        </w:tc>
      </w:tr>
      <w:tr w:rsidR="008D0140" w:rsidRPr="008D3D40" w14:paraId="2FE6AF85" w14:textId="77777777" w:rsidTr="00547BF3">
        <w:trPr>
          <w:trHeight w:val="84"/>
        </w:trPr>
        <w:tc>
          <w:tcPr>
            <w:tcW w:w="2268" w:type="dxa"/>
            <w:vMerge/>
          </w:tcPr>
          <w:p w14:paraId="07E7E6C0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68BFD8F" w14:textId="54A3983D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I Российская онлайн-конференция по ментальному здоровью матерей «Невидимые матери» (Благотворительный фонд «Быть мамой»)</w:t>
            </w:r>
          </w:p>
        </w:tc>
        <w:tc>
          <w:tcPr>
            <w:tcW w:w="2835" w:type="dxa"/>
          </w:tcPr>
          <w:p w14:paraId="238B3E6D" w14:textId="18D002CE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5BCE2E2F" w14:textId="77777777" w:rsidTr="00547BF3">
        <w:trPr>
          <w:trHeight w:val="84"/>
        </w:trPr>
        <w:tc>
          <w:tcPr>
            <w:tcW w:w="2268" w:type="dxa"/>
            <w:vMerge/>
          </w:tcPr>
          <w:p w14:paraId="4194AE4B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C4EAD11" w14:textId="77777777" w:rsidR="008D01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"Как научиться сохранять баланс между работой и остальной жизнью?" </w:t>
            </w:r>
          </w:p>
          <w:p w14:paraId="7FEF5CD1" w14:textId="4D7CEAF6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(АО "Издательство "Просвещение")</w:t>
            </w:r>
          </w:p>
        </w:tc>
        <w:tc>
          <w:tcPr>
            <w:tcW w:w="2835" w:type="dxa"/>
          </w:tcPr>
          <w:p w14:paraId="1CC8BB82" w14:textId="7619ACFD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151898F8" w14:textId="77777777" w:rsidTr="00547BF3">
        <w:trPr>
          <w:trHeight w:val="84"/>
        </w:trPr>
        <w:tc>
          <w:tcPr>
            <w:tcW w:w="2268" w:type="dxa"/>
            <w:vMerge/>
          </w:tcPr>
          <w:p w14:paraId="2CFA5656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ACEEF05" w14:textId="4DC541B7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"Поделки и приключения: летний досуг с детьми" (АО "Издательство "Просвещение")</w:t>
            </w:r>
          </w:p>
        </w:tc>
        <w:tc>
          <w:tcPr>
            <w:tcW w:w="2835" w:type="dxa"/>
          </w:tcPr>
          <w:p w14:paraId="0FB45B20" w14:textId="2F4CFC05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7DF6C8E0" w14:textId="77777777" w:rsidTr="00547BF3">
        <w:trPr>
          <w:trHeight w:val="84"/>
        </w:trPr>
        <w:tc>
          <w:tcPr>
            <w:tcW w:w="2268" w:type="dxa"/>
            <w:vMerge/>
          </w:tcPr>
          <w:p w14:paraId="31772A26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D5C1633" w14:textId="77777777" w:rsidR="008D01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"</w:t>
            </w:r>
            <w:proofErr w:type="spellStart"/>
            <w:r w:rsidRPr="008D3D40">
              <w:rPr>
                <w:color w:val="000000"/>
                <w:sz w:val="24"/>
                <w:szCs w:val="24"/>
              </w:rPr>
              <w:t>Экопривычки</w:t>
            </w:r>
            <w:proofErr w:type="spellEnd"/>
            <w:r w:rsidRPr="008D3D40">
              <w:rPr>
                <w:color w:val="000000"/>
                <w:sz w:val="24"/>
                <w:szCs w:val="24"/>
              </w:rPr>
              <w:t xml:space="preserve"> и здоровый образ жизни у дошколят: несколько полезных советов педагогам" </w:t>
            </w:r>
          </w:p>
          <w:p w14:paraId="4398B1EC" w14:textId="01524CE1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(АО "Издательство "Просвещение")</w:t>
            </w:r>
          </w:p>
        </w:tc>
        <w:tc>
          <w:tcPr>
            <w:tcW w:w="2835" w:type="dxa"/>
          </w:tcPr>
          <w:p w14:paraId="53EE7477" w14:textId="378B318A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2CA836C3" w14:textId="77777777" w:rsidTr="00547BF3">
        <w:trPr>
          <w:trHeight w:val="84"/>
        </w:trPr>
        <w:tc>
          <w:tcPr>
            <w:tcW w:w="2268" w:type="dxa"/>
            <w:vMerge/>
          </w:tcPr>
          <w:p w14:paraId="7A6A7396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07597A8" w14:textId="77777777" w:rsidR="008D01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"Семь цветов Лета: о творчестве дошколят - художественном и не только" </w:t>
            </w:r>
          </w:p>
          <w:p w14:paraId="60E12AFD" w14:textId="60CC80C9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(АО "Издательство "Просвещение")</w:t>
            </w:r>
          </w:p>
        </w:tc>
        <w:tc>
          <w:tcPr>
            <w:tcW w:w="2835" w:type="dxa"/>
          </w:tcPr>
          <w:p w14:paraId="393B2286" w14:textId="69072A52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0D4CD6B9" w14:textId="77777777" w:rsidTr="00547BF3">
        <w:trPr>
          <w:trHeight w:val="84"/>
        </w:trPr>
        <w:tc>
          <w:tcPr>
            <w:tcW w:w="2268" w:type="dxa"/>
            <w:vMerge/>
          </w:tcPr>
          <w:p w14:paraId="3AFC83EC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45DD732" w14:textId="560F6602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"Экологические проекты: идеи для детского сада и семьи» (АО «Издательство «Просвещение»)</w:t>
            </w:r>
          </w:p>
        </w:tc>
        <w:tc>
          <w:tcPr>
            <w:tcW w:w="2835" w:type="dxa"/>
          </w:tcPr>
          <w:p w14:paraId="1F154034" w14:textId="78539F03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2777107A" w14:textId="77777777" w:rsidTr="00547BF3">
        <w:trPr>
          <w:trHeight w:val="84"/>
        </w:trPr>
        <w:tc>
          <w:tcPr>
            <w:tcW w:w="2268" w:type="dxa"/>
            <w:vMerge/>
          </w:tcPr>
          <w:p w14:paraId="762A4E5D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F7ADEAD" w14:textId="77777777" w:rsidR="008D01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Курс "Оценка качества образования" (Межрегиональная общественная организация </w:t>
            </w:r>
          </w:p>
          <w:p w14:paraId="500D4D8E" w14:textId="5A47CC71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"Союз педагогов")</w:t>
            </w:r>
          </w:p>
        </w:tc>
        <w:tc>
          <w:tcPr>
            <w:tcW w:w="2835" w:type="dxa"/>
          </w:tcPr>
          <w:p w14:paraId="29651F86" w14:textId="4F27D167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 курса</w:t>
            </w:r>
          </w:p>
        </w:tc>
      </w:tr>
      <w:tr w:rsidR="008D0140" w:rsidRPr="008D3D40" w14:paraId="3A59EFF1" w14:textId="77777777" w:rsidTr="00547BF3">
        <w:trPr>
          <w:trHeight w:val="84"/>
        </w:trPr>
        <w:tc>
          <w:tcPr>
            <w:tcW w:w="2268" w:type="dxa"/>
            <w:vMerge/>
          </w:tcPr>
          <w:p w14:paraId="1B61BADE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19642F7" w14:textId="77777777" w:rsidR="008D01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Межрегиональное совещание с Ресурсными центрами, базовыми, опорными образовательными организациями по программе «Социокультурные истоки» в дошкольном образовании, опыт работы «Музыка как средство духовно-нравственного воспитания в контексте программы </w:t>
            </w:r>
          </w:p>
          <w:p w14:paraId="0F4A8628" w14:textId="77BD3B3B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«Социокультурные истоки»</w:t>
            </w:r>
          </w:p>
        </w:tc>
        <w:tc>
          <w:tcPr>
            <w:tcW w:w="2835" w:type="dxa"/>
          </w:tcPr>
          <w:p w14:paraId="390971A7" w14:textId="480F28AF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35E27661" w14:textId="77777777" w:rsidTr="00547BF3">
        <w:trPr>
          <w:trHeight w:val="84"/>
        </w:trPr>
        <w:tc>
          <w:tcPr>
            <w:tcW w:w="2268" w:type="dxa"/>
            <w:vMerge/>
          </w:tcPr>
          <w:p w14:paraId="0DDDFEA6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87EDFA1" w14:textId="7208DCE9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"Весёлое лето: идеи для игр и семейного творчества" (АО "Издательство "Просвещение")</w:t>
            </w:r>
          </w:p>
        </w:tc>
        <w:tc>
          <w:tcPr>
            <w:tcW w:w="2835" w:type="dxa"/>
          </w:tcPr>
          <w:p w14:paraId="5655D53D" w14:textId="76408D49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52141491" w14:textId="77777777" w:rsidTr="00547BF3">
        <w:trPr>
          <w:trHeight w:val="84"/>
        </w:trPr>
        <w:tc>
          <w:tcPr>
            <w:tcW w:w="2268" w:type="dxa"/>
            <w:vMerge/>
          </w:tcPr>
          <w:p w14:paraId="0A69DFF8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AC1DE79" w14:textId="188A9E51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Фестиваль STEAM практик в дошкольном образовании Московского городского педагогического университета</w:t>
            </w:r>
          </w:p>
        </w:tc>
        <w:tc>
          <w:tcPr>
            <w:tcW w:w="2835" w:type="dxa"/>
          </w:tcPr>
          <w:p w14:paraId="1A809656" w14:textId="26AADDD9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0939A2D5" w14:textId="77777777" w:rsidTr="00547BF3">
        <w:trPr>
          <w:trHeight w:val="84"/>
        </w:trPr>
        <w:tc>
          <w:tcPr>
            <w:tcW w:w="2268" w:type="dxa"/>
            <w:vMerge/>
          </w:tcPr>
          <w:p w14:paraId="465D823F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C5A93DD" w14:textId="289C1640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Обучающий курс "Лучшие практики реализации патриотического воспитания в дошкольном образовательном учреждении в соответствии с ФГОС" (4 </w:t>
            </w:r>
            <w:proofErr w:type="spellStart"/>
            <w:proofErr w:type="gramStart"/>
            <w:r w:rsidRPr="008D3D40">
              <w:rPr>
                <w:color w:val="000000"/>
                <w:sz w:val="24"/>
                <w:szCs w:val="24"/>
              </w:rPr>
              <w:t>ак.часа</w:t>
            </w:r>
            <w:proofErr w:type="spellEnd"/>
            <w:proofErr w:type="gramEnd"/>
            <w:r w:rsidRPr="008D3D40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09E74B1F" w14:textId="1281406A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D0140" w:rsidRPr="008D3D40" w14:paraId="7C721AF8" w14:textId="77777777" w:rsidTr="00547BF3">
        <w:trPr>
          <w:trHeight w:val="84"/>
        </w:trPr>
        <w:tc>
          <w:tcPr>
            <w:tcW w:w="2268" w:type="dxa"/>
            <w:vMerge/>
          </w:tcPr>
          <w:p w14:paraId="414B0E02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76543FB" w14:textId="2A963EA7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Благодарственное письмо Главы города Смоленска за значительный вклад в развитие системы образования города Смоленска, высокое профессиональное мастерство</w:t>
            </w:r>
          </w:p>
        </w:tc>
        <w:tc>
          <w:tcPr>
            <w:tcW w:w="2835" w:type="dxa"/>
          </w:tcPr>
          <w:p w14:paraId="02EDEB8C" w14:textId="0E0E587B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Благодарственное письмо Главы города Смоленска</w:t>
            </w:r>
          </w:p>
        </w:tc>
      </w:tr>
      <w:tr w:rsidR="008D0140" w:rsidRPr="008D3D40" w14:paraId="611A6E7E" w14:textId="77777777" w:rsidTr="00547BF3">
        <w:trPr>
          <w:trHeight w:val="84"/>
        </w:trPr>
        <w:tc>
          <w:tcPr>
            <w:tcW w:w="2268" w:type="dxa"/>
            <w:vMerge/>
          </w:tcPr>
          <w:p w14:paraId="6796C7F3" w14:textId="77777777" w:rsidR="008D0140" w:rsidRPr="008D3D40" w:rsidRDefault="008D0140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E81969D" w14:textId="7AD5C333" w:rsidR="008D0140" w:rsidRPr="008D3D40" w:rsidRDefault="008D0140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"Реализация проекта по духовно-нравственному воспитанию детей дошкольного возраста "Воспитание маленькой души" (Новый формат сотрудничества городов России "Взаимообучение городов. Липецк")</w:t>
            </w:r>
          </w:p>
        </w:tc>
        <w:tc>
          <w:tcPr>
            <w:tcW w:w="2835" w:type="dxa"/>
          </w:tcPr>
          <w:p w14:paraId="6C7BB6A3" w14:textId="4224A4FB" w:rsidR="008D0140" w:rsidRPr="008D3D40" w:rsidRDefault="008D0140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CF6DEF" w:rsidRPr="008D3D40" w14:paraId="02D48DC7" w14:textId="77777777" w:rsidTr="00547BF3">
        <w:trPr>
          <w:trHeight w:val="84"/>
        </w:trPr>
        <w:tc>
          <w:tcPr>
            <w:tcW w:w="2268" w:type="dxa"/>
          </w:tcPr>
          <w:p w14:paraId="67A99D5C" w14:textId="2C29DDC7" w:rsidR="00CF6DEF" w:rsidRPr="008D3D40" w:rsidRDefault="00CF6DEF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>Акимова К.С., Кузнецова В.А.</w:t>
            </w:r>
          </w:p>
        </w:tc>
        <w:tc>
          <w:tcPr>
            <w:tcW w:w="5812" w:type="dxa"/>
          </w:tcPr>
          <w:p w14:paraId="7106C835" w14:textId="23A060E8" w:rsidR="00CF6DEF" w:rsidRPr="008D3D40" w:rsidRDefault="00CF6DEF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 xml:space="preserve">Взаимодействие с социальными партнёрами в рамках педагогической технологии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>Социальная акция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 xml:space="preserve"> (Новый формат сотрудничества городов России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>Взаимообучение городов. Югра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2C3B87C6" w14:textId="1AFE9FB5" w:rsidR="00CF6DEF" w:rsidRPr="008D3D40" w:rsidRDefault="00CF6DEF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участнику</w:t>
            </w:r>
          </w:p>
        </w:tc>
      </w:tr>
      <w:tr w:rsidR="003F3AB3" w:rsidRPr="008D3D40" w14:paraId="154E5903" w14:textId="77777777" w:rsidTr="00547BF3">
        <w:trPr>
          <w:trHeight w:val="84"/>
        </w:trPr>
        <w:tc>
          <w:tcPr>
            <w:tcW w:w="2268" w:type="dxa"/>
            <w:vMerge w:val="restart"/>
          </w:tcPr>
          <w:p w14:paraId="73F942F7" w14:textId="77777777" w:rsidR="00CF6DEF" w:rsidRPr="008D3D40" w:rsidRDefault="003F3AB3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 xml:space="preserve">Акимова К.С., Вознова Е.С., </w:t>
            </w:r>
          </w:p>
          <w:p w14:paraId="349E15E4" w14:textId="4FEB1F09" w:rsidR="003F3AB3" w:rsidRPr="008D3D40" w:rsidRDefault="003F3AB3" w:rsidP="007622D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lastRenderedPageBreak/>
              <w:t>Кузнецова В.А.</w:t>
            </w:r>
          </w:p>
        </w:tc>
        <w:tc>
          <w:tcPr>
            <w:tcW w:w="5812" w:type="dxa"/>
          </w:tcPr>
          <w:p w14:paraId="2FBA9569" w14:textId="069BF518" w:rsidR="003F3AB3" w:rsidRPr="008D3D40" w:rsidRDefault="003F3AB3" w:rsidP="00AB0ACD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lastRenderedPageBreak/>
              <w:t xml:space="preserve">Вебинар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 xml:space="preserve">Введение в образовательный процесс дошкольного учреждения инновационной </w:t>
            </w:r>
            <w:r w:rsidRPr="008D3D40">
              <w:rPr>
                <w:color w:val="000000"/>
                <w:sz w:val="24"/>
                <w:szCs w:val="24"/>
              </w:rPr>
              <w:lastRenderedPageBreak/>
              <w:t>технологии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 xml:space="preserve"> (Новый формат сотрудничества городов России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>Взаимообучение городов. Балаково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2402AA5C" w14:textId="197E0C8C" w:rsidR="003F3AB3" w:rsidRPr="008D3D40" w:rsidRDefault="003F3AB3" w:rsidP="006E67B1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lastRenderedPageBreak/>
              <w:t>Сертификаты участников</w:t>
            </w:r>
          </w:p>
        </w:tc>
      </w:tr>
      <w:tr w:rsidR="003F3AB3" w:rsidRPr="008D3D40" w14:paraId="2226E438" w14:textId="77777777" w:rsidTr="00547BF3">
        <w:trPr>
          <w:trHeight w:val="84"/>
        </w:trPr>
        <w:tc>
          <w:tcPr>
            <w:tcW w:w="2268" w:type="dxa"/>
            <w:vMerge/>
          </w:tcPr>
          <w:p w14:paraId="6F4117AC" w14:textId="77777777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F361254" w14:textId="6547C33D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Всероссийский форум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>Воспитатели России. Дошкольное воспитание: новые ориентиры для педагогов и родителей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14:paraId="4869E945" w14:textId="65738924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участников</w:t>
            </w:r>
          </w:p>
        </w:tc>
      </w:tr>
      <w:tr w:rsidR="003F3AB3" w:rsidRPr="008D3D40" w14:paraId="640AA791" w14:textId="77777777" w:rsidTr="00547BF3">
        <w:trPr>
          <w:trHeight w:val="84"/>
        </w:trPr>
        <w:tc>
          <w:tcPr>
            <w:tcW w:w="2268" w:type="dxa"/>
          </w:tcPr>
          <w:p w14:paraId="519CD274" w14:textId="06D21BE2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 xml:space="preserve">Акимова К.С., Кузнецова В.А.,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Радговская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Е.Н.</w:t>
            </w:r>
          </w:p>
        </w:tc>
        <w:tc>
          <w:tcPr>
            <w:tcW w:w="5812" w:type="dxa"/>
          </w:tcPr>
          <w:p w14:paraId="08427F64" w14:textId="4FC434A6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>Использование интерактивного оборудования в образовательной деятельности ДОО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 xml:space="preserve"> (Новый формат сотрудничества городов России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>Взаимообучение городов. Уссурийск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7A1DCB3C" w14:textId="1D26B66F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участнику</w:t>
            </w:r>
          </w:p>
        </w:tc>
      </w:tr>
      <w:tr w:rsidR="003F3AB3" w:rsidRPr="008D3D40" w14:paraId="7B465C6C" w14:textId="77777777" w:rsidTr="00547BF3">
        <w:trPr>
          <w:trHeight w:val="84"/>
        </w:trPr>
        <w:tc>
          <w:tcPr>
            <w:tcW w:w="2268" w:type="dxa"/>
            <w:vMerge w:val="restart"/>
          </w:tcPr>
          <w:p w14:paraId="30A0343A" w14:textId="438A24D2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 xml:space="preserve">Акимова К.С., Бондаренко Н.В., Вознова Е.С.,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Довжикова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О.А.</w:t>
            </w:r>
            <w:proofErr w:type="gramStart"/>
            <w:r w:rsidRPr="008D3D40">
              <w:rPr>
                <w:color w:val="000000" w:themeColor="text1"/>
                <w:sz w:val="24"/>
                <w:szCs w:val="24"/>
              </w:rPr>
              <w:t>,  Корень</w:t>
            </w:r>
            <w:proofErr w:type="gramEnd"/>
            <w:r w:rsidRPr="008D3D40">
              <w:rPr>
                <w:color w:val="000000" w:themeColor="text1"/>
                <w:sz w:val="24"/>
                <w:szCs w:val="24"/>
              </w:rPr>
              <w:t xml:space="preserve"> Т.А., Кузнецова В.А.,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Радговская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Е.Н.,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Чмарова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О.А.</w:t>
            </w:r>
          </w:p>
        </w:tc>
        <w:tc>
          <w:tcPr>
            <w:tcW w:w="5812" w:type="dxa"/>
          </w:tcPr>
          <w:p w14:paraId="0D005523" w14:textId="598D0A19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Презентационная площадка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 xml:space="preserve">Программа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>Вдохновение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>. Создаём новое образовательное пространство для идей и развития успешного ребёнка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 xml:space="preserve"> (Новый формат сотрудничества городов России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>Взаимообучение городов. Братск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60CEDECE" w14:textId="2D130000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участников</w:t>
            </w:r>
          </w:p>
        </w:tc>
      </w:tr>
      <w:tr w:rsidR="003F3AB3" w:rsidRPr="008D3D40" w14:paraId="7023E8D5" w14:textId="77777777" w:rsidTr="00547BF3">
        <w:trPr>
          <w:trHeight w:val="84"/>
        </w:trPr>
        <w:tc>
          <w:tcPr>
            <w:tcW w:w="2268" w:type="dxa"/>
            <w:vMerge/>
          </w:tcPr>
          <w:p w14:paraId="5FC3C653" w14:textId="77777777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49C4361" w14:textId="73A16E28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 xml:space="preserve">Реализация </w:t>
            </w:r>
            <w:proofErr w:type="spellStart"/>
            <w:r w:rsidRPr="008D3D40">
              <w:rPr>
                <w:color w:val="000000"/>
                <w:sz w:val="24"/>
                <w:szCs w:val="24"/>
              </w:rPr>
              <w:t>здоровьесберегающих</w:t>
            </w:r>
            <w:proofErr w:type="spellEnd"/>
            <w:r w:rsidRPr="008D3D40">
              <w:rPr>
                <w:color w:val="000000"/>
                <w:sz w:val="24"/>
                <w:szCs w:val="24"/>
              </w:rPr>
              <w:t xml:space="preserve"> проектов в дошкольном образовательном учреждении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 xml:space="preserve"> (Новый формат сотрудничества городов России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>Взаимообучение городов. Барнаул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29D1C94A" w14:textId="41C57665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участников</w:t>
            </w:r>
          </w:p>
        </w:tc>
      </w:tr>
      <w:tr w:rsidR="003F3AB3" w:rsidRPr="008D3D40" w14:paraId="694602B2" w14:textId="77777777" w:rsidTr="00547BF3">
        <w:trPr>
          <w:trHeight w:val="84"/>
        </w:trPr>
        <w:tc>
          <w:tcPr>
            <w:tcW w:w="2268" w:type="dxa"/>
          </w:tcPr>
          <w:p w14:paraId="3D7A66DF" w14:textId="3791C163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>Акимова К.С., Кузнецова В.А.</w:t>
            </w:r>
          </w:p>
        </w:tc>
        <w:tc>
          <w:tcPr>
            <w:tcW w:w="5812" w:type="dxa"/>
          </w:tcPr>
          <w:p w14:paraId="1BC95BFF" w14:textId="74D3B4F8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>Финансовая грамотность в образовательном процессе: опыт, проблемы, новые вызовы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 xml:space="preserve"> (Новый формат сотрудничества городов России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>Взаимообучение городов. Шахты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16DAF718" w14:textId="1AF41CD7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участников</w:t>
            </w:r>
          </w:p>
        </w:tc>
      </w:tr>
      <w:tr w:rsidR="003F3AB3" w:rsidRPr="008D3D40" w14:paraId="4E48F0B4" w14:textId="77777777" w:rsidTr="00547BF3">
        <w:trPr>
          <w:trHeight w:val="84"/>
        </w:trPr>
        <w:tc>
          <w:tcPr>
            <w:tcW w:w="2268" w:type="dxa"/>
          </w:tcPr>
          <w:p w14:paraId="62991692" w14:textId="5745183C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 xml:space="preserve">Акимова К.С., Кузнецова В.А., Грязнова О.В.,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Чмарова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О.А., </w:t>
            </w:r>
          </w:p>
        </w:tc>
        <w:tc>
          <w:tcPr>
            <w:tcW w:w="5812" w:type="dxa"/>
          </w:tcPr>
          <w:p w14:paraId="2603D2CE" w14:textId="098AF09F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вебинара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>Организация работы ДОУ по поддержке детской инициативы и самостоятельности с использованием современных педагогических технологий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 xml:space="preserve"> (Новый формат сотрудничества городов России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>Взаимообучение городов. Балаково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7BBAF4A9" w14:textId="423B98DC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участников</w:t>
            </w:r>
          </w:p>
        </w:tc>
      </w:tr>
      <w:tr w:rsidR="003F3AB3" w:rsidRPr="008D3D40" w14:paraId="64B48E5F" w14:textId="77777777" w:rsidTr="00547BF3">
        <w:trPr>
          <w:trHeight w:val="84"/>
        </w:trPr>
        <w:tc>
          <w:tcPr>
            <w:tcW w:w="2268" w:type="dxa"/>
          </w:tcPr>
          <w:p w14:paraId="47CF2B18" w14:textId="549EBC60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>Акимова К.С.</w:t>
            </w:r>
            <w:proofErr w:type="gramStart"/>
            <w:r w:rsidRPr="008D3D40">
              <w:rPr>
                <w:color w:val="000000" w:themeColor="text1"/>
                <w:sz w:val="24"/>
                <w:szCs w:val="24"/>
              </w:rPr>
              <w:t xml:space="preserve">, 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Чмарова</w:t>
            </w:r>
            <w:proofErr w:type="spellEnd"/>
            <w:proofErr w:type="gramEnd"/>
            <w:r w:rsidRPr="008D3D40">
              <w:rPr>
                <w:color w:val="000000" w:themeColor="text1"/>
                <w:sz w:val="24"/>
                <w:szCs w:val="24"/>
              </w:rPr>
              <w:t xml:space="preserve"> О.А., Забияка А.М.</w:t>
            </w:r>
          </w:p>
        </w:tc>
        <w:tc>
          <w:tcPr>
            <w:tcW w:w="5812" w:type="dxa"/>
          </w:tcPr>
          <w:p w14:paraId="70508DE3" w14:textId="77777777" w:rsidR="004670AC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8D3D40">
              <w:rPr>
                <w:color w:val="000000"/>
                <w:sz w:val="24"/>
                <w:szCs w:val="24"/>
              </w:rPr>
              <w:t>Волонтёрство</w:t>
            </w:r>
            <w:proofErr w:type="spellEnd"/>
            <w:r w:rsidRPr="008D3D40">
              <w:rPr>
                <w:color w:val="000000"/>
                <w:sz w:val="24"/>
                <w:szCs w:val="24"/>
              </w:rPr>
              <w:t xml:space="preserve"> в детском саду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 xml:space="preserve"> </w:t>
            </w:r>
          </w:p>
          <w:p w14:paraId="71B51633" w14:textId="3C24F179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(Новый формат сотрудничества городов России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>Взаимообучение городов. Когалым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4B21A49A" w14:textId="3BCEAC1D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участников</w:t>
            </w:r>
          </w:p>
        </w:tc>
      </w:tr>
      <w:tr w:rsidR="003F3AB3" w:rsidRPr="008D3D40" w14:paraId="4CFB3A26" w14:textId="77777777" w:rsidTr="00547BF3">
        <w:trPr>
          <w:trHeight w:val="84"/>
        </w:trPr>
        <w:tc>
          <w:tcPr>
            <w:tcW w:w="2268" w:type="dxa"/>
          </w:tcPr>
          <w:p w14:paraId="4F33BB2C" w14:textId="142715FA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>Акимова К.С., Грязнова О.В.</w:t>
            </w:r>
          </w:p>
        </w:tc>
        <w:tc>
          <w:tcPr>
            <w:tcW w:w="5812" w:type="dxa"/>
          </w:tcPr>
          <w:p w14:paraId="0EA0598F" w14:textId="4283881C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>Организация условия развития детей младенческого и раннего возраста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 xml:space="preserve"> (Новый формат сотрудничества городов России </w:t>
            </w:r>
            <w:r w:rsidR="006547BC" w:rsidRPr="008D3D40">
              <w:rPr>
                <w:color w:val="000000"/>
                <w:sz w:val="24"/>
                <w:szCs w:val="24"/>
              </w:rPr>
              <w:t>«</w:t>
            </w:r>
            <w:r w:rsidRPr="008D3D40">
              <w:rPr>
                <w:color w:val="000000"/>
                <w:sz w:val="24"/>
                <w:szCs w:val="24"/>
              </w:rPr>
              <w:t>Взаимообучение городов. Челябинск</w:t>
            </w:r>
            <w:r w:rsidR="006547BC" w:rsidRPr="008D3D40">
              <w:rPr>
                <w:color w:val="000000"/>
                <w:sz w:val="24"/>
                <w:szCs w:val="24"/>
              </w:rPr>
              <w:t>»</w:t>
            </w:r>
            <w:r w:rsidRPr="008D3D40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38987CDF" w14:textId="5CDC20FA" w:rsidR="003F3AB3" w:rsidRPr="008D3D40" w:rsidRDefault="003F3AB3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участников</w:t>
            </w:r>
          </w:p>
        </w:tc>
      </w:tr>
      <w:tr w:rsidR="008D0140" w:rsidRPr="008D3D40" w14:paraId="56C800C1" w14:textId="77777777" w:rsidTr="00547BF3">
        <w:trPr>
          <w:trHeight w:val="84"/>
        </w:trPr>
        <w:tc>
          <w:tcPr>
            <w:tcW w:w="2268" w:type="dxa"/>
            <w:vMerge w:val="restart"/>
          </w:tcPr>
          <w:p w14:paraId="662123DD" w14:textId="5005A134" w:rsidR="008D0140" w:rsidRPr="008D3D40" w:rsidRDefault="008D0140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>Акимова К.С. Кузнецова В.А.</w:t>
            </w:r>
          </w:p>
        </w:tc>
        <w:tc>
          <w:tcPr>
            <w:tcW w:w="5812" w:type="dxa"/>
          </w:tcPr>
          <w:p w14:paraId="2069B785" w14:textId="3FDF460A" w:rsidR="008D0140" w:rsidRPr="008D3D40" w:rsidRDefault="008D0140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«Интерактивные технологии на уроках музыки как ресурс личностного развития обучающихся» (Новый формат сотрудничества городов России «Взаимообучение городов. Смоленск»)</w:t>
            </w:r>
          </w:p>
        </w:tc>
        <w:tc>
          <w:tcPr>
            <w:tcW w:w="2835" w:type="dxa"/>
          </w:tcPr>
          <w:p w14:paraId="12B221D1" w14:textId="40FBE97C" w:rsidR="008D0140" w:rsidRPr="008D3D40" w:rsidRDefault="008D0140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участников</w:t>
            </w:r>
          </w:p>
        </w:tc>
      </w:tr>
      <w:tr w:rsidR="008D0140" w:rsidRPr="008D3D40" w14:paraId="28A3AE1B" w14:textId="77777777" w:rsidTr="00547BF3">
        <w:trPr>
          <w:trHeight w:val="84"/>
        </w:trPr>
        <w:tc>
          <w:tcPr>
            <w:tcW w:w="2268" w:type="dxa"/>
            <w:vMerge/>
          </w:tcPr>
          <w:p w14:paraId="727CA7DC" w14:textId="77777777" w:rsidR="008D0140" w:rsidRPr="008D3D40" w:rsidRDefault="008D0140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340A90B" w14:textId="5F345EA5" w:rsidR="008D0140" w:rsidRPr="008D3D40" w:rsidRDefault="008D0140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Всероссийский экологический проект "Кедры России"</w:t>
            </w:r>
          </w:p>
        </w:tc>
        <w:tc>
          <w:tcPr>
            <w:tcW w:w="2835" w:type="dxa"/>
          </w:tcPr>
          <w:p w14:paraId="52A1EA3B" w14:textId="14171E59" w:rsidR="008D0140" w:rsidRPr="008D3D40" w:rsidRDefault="008D0140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Благодарственные письма за активное участие</w:t>
            </w:r>
          </w:p>
        </w:tc>
      </w:tr>
      <w:tr w:rsidR="008D0140" w:rsidRPr="008D3D40" w14:paraId="1AB55AE6" w14:textId="77777777" w:rsidTr="00547BF3">
        <w:trPr>
          <w:trHeight w:val="84"/>
        </w:trPr>
        <w:tc>
          <w:tcPr>
            <w:tcW w:w="2268" w:type="dxa"/>
            <w:vMerge/>
          </w:tcPr>
          <w:p w14:paraId="659C9B6F" w14:textId="77777777" w:rsidR="008D0140" w:rsidRPr="008D3D40" w:rsidRDefault="008D0140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403E949" w14:textId="03AA402D" w:rsidR="008D0140" w:rsidRPr="008D3D40" w:rsidRDefault="008D0140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Благотворительная акция «Праздник урожая»</w:t>
            </w:r>
          </w:p>
        </w:tc>
        <w:tc>
          <w:tcPr>
            <w:tcW w:w="2835" w:type="dxa"/>
          </w:tcPr>
          <w:p w14:paraId="651967F0" w14:textId="4AE877AF" w:rsidR="008D0140" w:rsidRPr="008D3D40" w:rsidRDefault="008D0140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Благодарственные письма за помощь в организации</w:t>
            </w:r>
          </w:p>
        </w:tc>
      </w:tr>
      <w:tr w:rsidR="008D0140" w:rsidRPr="008D3D40" w14:paraId="616A70FC" w14:textId="77777777" w:rsidTr="00547BF3">
        <w:trPr>
          <w:trHeight w:val="84"/>
        </w:trPr>
        <w:tc>
          <w:tcPr>
            <w:tcW w:w="2268" w:type="dxa"/>
            <w:vMerge/>
          </w:tcPr>
          <w:p w14:paraId="2F49AA46" w14:textId="77777777" w:rsidR="008D0140" w:rsidRPr="008D3D40" w:rsidRDefault="008D0140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8161692" w14:textId="0908B959" w:rsidR="008D0140" w:rsidRPr="008D3D40" w:rsidRDefault="008D0140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"Особенности работы с детьми с расстройствами аутистического спектра в условиях ДОО" (Новый формат сотрудничества городов России "Взаимообучение городов. Липецк")</w:t>
            </w:r>
          </w:p>
        </w:tc>
        <w:tc>
          <w:tcPr>
            <w:tcW w:w="2835" w:type="dxa"/>
          </w:tcPr>
          <w:p w14:paraId="426CC265" w14:textId="05457D18" w:rsidR="008D0140" w:rsidRPr="008D3D40" w:rsidRDefault="008D0140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участников</w:t>
            </w:r>
          </w:p>
        </w:tc>
      </w:tr>
      <w:tr w:rsidR="008D0140" w:rsidRPr="008D3D40" w14:paraId="43090185" w14:textId="77777777" w:rsidTr="00547BF3">
        <w:trPr>
          <w:trHeight w:val="84"/>
        </w:trPr>
        <w:tc>
          <w:tcPr>
            <w:tcW w:w="2268" w:type="dxa"/>
            <w:vMerge/>
          </w:tcPr>
          <w:p w14:paraId="20CE6565" w14:textId="77777777" w:rsidR="008D0140" w:rsidRPr="008D3D40" w:rsidRDefault="008D0140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91499C0" w14:textId="1AB3A4A2" w:rsidR="008D0140" w:rsidRPr="008D3D40" w:rsidRDefault="008D0140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IV Всероссийская конференция с международным </w:t>
            </w:r>
            <w:r w:rsidRPr="008D3D40">
              <w:rPr>
                <w:color w:val="000000"/>
                <w:sz w:val="24"/>
                <w:szCs w:val="24"/>
              </w:rPr>
              <w:lastRenderedPageBreak/>
              <w:t>участием "Состояние и перспективы развития системы комплексной реабилитации и абилитации инвалидов и детей-инвалидов в Российской Федерации-2022"</w:t>
            </w:r>
          </w:p>
        </w:tc>
        <w:tc>
          <w:tcPr>
            <w:tcW w:w="2835" w:type="dxa"/>
          </w:tcPr>
          <w:p w14:paraId="165B2E39" w14:textId="51F86752" w:rsidR="008D0140" w:rsidRPr="008D3D40" w:rsidRDefault="008D0140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lastRenderedPageBreak/>
              <w:t>Сертификаты участников</w:t>
            </w:r>
          </w:p>
        </w:tc>
      </w:tr>
      <w:tr w:rsidR="00463896" w:rsidRPr="008D3D40" w14:paraId="762B86C5" w14:textId="77777777" w:rsidTr="00547BF3">
        <w:trPr>
          <w:trHeight w:val="84"/>
        </w:trPr>
        <w:tc>
          <w:tcPr>
            <w:tcW w:w="2268" w:type="dxa"/>
            <w:vMerge w:val="restart"/>
          </w:tcPr>
          <w:p w14:paraId="035ED2CA" w14:textId="505A4843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>Овчинникова А.В.</w:t>
            </w:r>
          </w:p>
        </w:tc>
        <w:tc>
          <w:tcPr>
            <w:tcW w:w="5812" w:type="dxa"/>
          </w:tcPr>
          <w:p w14:paraId="67C93718" w14:textId="6C35A4BA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Дистанционный семинар в рамках «Взаимообучение городов» «Организационно-педагогические условия успешной социализации дошкольников на региональном этнокультурном материале»</w:t>
            </w:r>
          </w:p>
        </w:tc>
        <w:tc>
          <w:tcPr>
            <w:tcW w:w="2835" w:type="dxa"/>
          </w:tcPr>
          <w:p w14:paraId="2D5377E6" w14:textId="43482D6C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463896" w:rsidRPr="008D3D40" w14:paraId="28699E83" w14:textId="77777777" w:rsidTr="00547BF3">
        <w:trPr>
          <w:trHeight w:val="84"/>
        </w:trPr>
        <w:tc>
          <w:tcPr>
            <w:tcW w:w="2268" w:type="dxa"/>
            <w:vMerge/>
          </w:tcPr>
          <w:p w14:paraId="72CB3B31" w14:textId="77777777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9AAAC40" w14:textId="4C6CEFF4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VI Международная школа-семинар «Ранняя помощь детям и семьям: от теории к практике»</w:t>
            </w:r>
          </w:p>
        </w:tc>
        <w:tc>
          <w:tcPr>
            <w:tcW w:w="2835" w:type="dxa"/>
          </w:tcPr>
          <w:p w14:paraId="239F115B" w14:textId="6116BD49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463896" w:rsidRPr="008D3D40" w14:paraId="7FE9998D" w14:textId="77777777" w:rsidTr="00547BF3">
        <w:trPr>
          <w:trHeight w:val="84"/>
        </w:trPr>
        <w:tc>
          <w:tcPr>
            <w:tcW w:w="2268" w:type="dxa"/>
            <w:vMerge/>
          </w:tcPr>
          <w:p w14:paraId="73C989A5" w14:textId="77777777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5B26AD7" w14:textId="34CCA8EE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Городской конкурс профилактических социальных акций "Стиль жизни - здоровье!" среди педагогов-психологов образовательных организаций города Смоленска</w:t>
            </w:r>
          </w:p>
        </w:tc>
        <w:tc>
          <w:tcPr>
            <w:tcW w:w="2835" w:type="dxa"/>
          </w:tcPr>
          <w:p w14:paraId="78B98328" w14:textId="2CBC5148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Грамота I место</w:t>
            </w:r>
          </w:p>
        </w:tc>
      </w:tr>
      <w:tr w:rsidR="00463896" w:rsidRPr="008D3D40" w14:paraId="5516ABDD" w14:textId="77777777" w:rsidTr="00547BF3">
        <w:trPr>
          <w:trHeight w:val="84"/>
        </w:trPr>
        <w:tc>
          <w:tcPr>
            <w:tcW w:w="2268" w:type="dxa"/>
            <w:vMerge w:val="restart"/>
          </w:tcPr>
          <w:p w14:paraId="21ABC488" w14:textId="27554A9A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Чмарова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О.А.</w:t>
            </w:r>
          </w:p>
        </w:tc>
        <w:tc>
          <w:tcPr>
            <w:tcW w:w="5812" w:type="dxa"/>
          </w:tcPr>
          <w:p w14:paraId="559F649B" w14:textId="2E69F67D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«</w:t>
            </w:r>
            <w:proofErr w:type="spellStart"/>
            <w:r w:rsidRPr="008D3D40">
              <w:rPr>
                <w:color w:val="000000"/>
                <w:sz w:val="24"/>
                <w:szCs w:val="24"/>
              </w:rPr>
              <w:t>Soft</w:t>
            </w:r>
            <w:proofErr w:type="spellEnd"/>
            <w:r w:rsidRPr="008D3D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D3D40">
              <w:rPr>
                <w:color w:val="000000"/>
                <w:sz w:val="24"/>
                <w:szCs w:val="24"/>
              </w:rPr>
              <w:t>skills</w:t>
            </w:r>
            <w:proofErr w:type="spellEnd"/>
            <w:r w:rsidRPr="008D3D40">
              <w:rPr>
                <w:color w:val="000000"/>
                <w:sz w:val="24"/>
                <w:szCs w:val="24"/>
              </w:rPr>
              <w:t xml:space="preserve"> у дошкольников. Лонгитюдные игры» (Новый формат сотрудничества городов России «Взаимообучение городов. Москва»)</w:t>
            </w:r>
          </w:p>
        </w:tc>
        <w:tc>
          <w:tcPr>
            <w:tcW w:w="2835" w:type="dxa"/>
          </w:tcPr>
          <w:p w14:paraId="5EE367EC" w14:textId="584B5D99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463896" w:rsidRPr="008D3D40" w14:paraId="27614340" w14:textId="77777777" w:rsidTr="00547BF3">
        <w:trPr>
          <w:trHeight w:val="84"/>
        </w:trPr>
        <w:tc>
          <w:tcPr>
            <w:tcW w:w="2268" w:type="dxa"/>
            <w:vMerge/>
          </w:tcPr>
          <w:p w14:paraId="5E78F062" w14:textId="77777777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5685662" w14:textId="77777777" w:rsidR="00463896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«Опыт формирования позитивного имиджа детского сада средствами развития вариативных форм дошкольного образования» (Новый формат сотрудничества городов России </w:t>
            </w:r>
          </w:p>
          <w:p w14:paraId="60AACB7F" w14:textId="51EC6841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«Взаимообучение городов. Москва»)</w:t>
            </w:r>
          </w:p>
        </w:tc>
        <w:tc>
          <w:tcPr>
            <w:tcW w:w="2835" w:type="dxa"/>
          </w:tcPr>
          <w:p w14:paraId="134DB68F" w14:textId="3CCB1789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463896" w:rsidRPr="008D3D40" w14:paraId="3A68C7B4" w14:textId="77777777" w:rsidTr="00547BF3">
        <w:trPr>
          <w:trHeight w:val="84"/>
        </w:trPr>
        <w:tc>
          <w:tcPr>
            <w:tcW w:w="2268" w:type="dxa"/>
            <w:vMerge/>
          </w:tcPr>
          <w:p w14:paraId="1568D995" w14:textId="77777777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26FED03" w14:textId="2CBAE4CE" w:rsidR="00463896" w:rsidRPr="008D3D40" w:rsidRDefault="00463896" w:rsidP="003F3AB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«Как развивать гибкие навыки у дошкольников в условиях цифровизации обучения» (Новый формат сотрудничества городов России «Взаимообучение городов. Прокопьевск»)</w:t>
            </w:r>
          </w:p>
        </w:tc>
        <w:tc>
          <w:tcPr>
            <w:tcW w:w="2835" w:type="dxa"/>
          </w:tcPr>
          <w:p w14:paraId="4AE47BA8" w14:textId="0AF4E87E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463896" w:rsidRPr="008D3D40" w14:paraId="1EE6BB03" w14:textId="77777777" w:rsidTr="00547BF3">
        <w:trPr>
          <w:trHeight w:val="84"/>
        </w:trPr>
        <w:tc>
          <w:tcPr>
            <w:tcW w:w="2268" w:type="dxa"/>
            <w:vMerge/>
          </w:tcPr>
          <w:p w14:paraId="7C4640C0" w14:textId="77777777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F841641" w14:textId="77777777" w:rsidR="00463896" w:rsidRDefault="00463896" w:rsidP="003F3AB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«Создание образовательной среды в группах младшего возраста» (Новый формат сотрудничества городов России </w:t>
            </w:r>
          </w:p>
          <w:p w14:paraId="2E2F020F" w14:textId="3EC6E676" w:rsidR="00463896" w:rsidRPr="008D3D40" w:rsidRDefault="00463896" w:rsidP="003F3AB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«Взаимообучение городов. Красноярск»)</w:t>
            </w:r>
          </w:p>
        </w:tc>
        <w:tc>
          <w:tcPr>
            <w:tcW w:w="2835" w:type="dxa"/>
          </w:tcPr>
          <w:p w14:paraId="5C6EBA1C" w14:textId="271E5D36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463896" w:rsidRPr="008D3D40" w14:paraId="43EEFBDC" w14:textId="77777777" w:rsidTr="00547BF3">
        <w:trPr>
          <w:trHeight w:val="84"/>
        </w:trPr>
        <w:tc>
          <w:tcPr>
            <w:tcW w:w="2268" w:type="dxa"/>
            <w:vMerge/>
          </w:tcPr>
          <w:p w14:paraId="51F08452" w14:textId="77777777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3112FE8" w14:textId="49180C9D" w:rsidR="00463896" w:rsidRPr="008D3D40" w:rsidRDefault="00463896" w:rsidP="003F3AB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Онлайн-семинар «Спортивный клуб как механизм взаимодействия всех участников образовательного процесса» (Новый формат сотрудничества городов России «Взаимообучение городов. Москва»)</w:t>
            </w:r>
          </w:p>
        </w:tc>
        <w:tc>
          <w:tcPr>
            <w:tcW w:w="2835" w:type="dxa"/>
          </w:tcPr>
          <w:p w14:paraId="1567A343" w14:textId="696DAFF9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463896" w:rsidRPr="008D3D40" w14:paraId="4A145238" w14:textId="77777777" w:rsidTr="00547BF3">
        <w:trPr>
          <w:trHeight w:val="84"/>
        </w:trPr>
        <w:tc>
          <w:tcPr>
            <w:tcW w:w="2268" w:type="dxa"/>
            <w:vMerge/>
          </w:tcPr>
          <w:p w14:paraId="60223EF9" w14:textId="77777777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CD6B086" w14:textId="2D793D7D" w:rsidR="00463896" w:rsidRPr="008D3D40" w:rsidRDefault="00463896" w:rsidP="003F3AB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«Использование современных образовательных технологий в условиях формирования у обучающихся патриотического сознания в МБОУ «Средняя общеобразовательная школа №9 г. Йошкар-Олы» (Новый формат сотрудничества городов России «Взаимообучение городов. Йошкар-Ола»)</w:t>
            </w:r>
          </w:p>
        </w:tc>
        <w:tc>
          <w:tcPr>
            <w:tcW w:w="2835" w:type="dxa"/>
          </w:tcPr>
          <w:p w14:paraId="733EC4E4" w14:textId="63755085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</w:t>
            </w:r>
          </w:p>
        </w:tc>
      </w:tr>
      <w:tr w:rsidR="00463896" w:rsidRPr="008D3D40" w14:paraId="7EB0CE9A" w14:textId="77777777" w:rsidTr="00547BF3">
        <w:trPr>
          <w:trHeight w:val="84"/>
        </w:trPr>
        <w:tc>
          <w:tcPr>
            <w:tcW w:w="2268" w:type="dxa"/>
            <w:vMerge/>
          </w:tcPr>
          <w:p w14:paraId="22E20B65" w14:textId="77777777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DB286A5" w14:textId="77777777" w:rsidR="00463896" w:rsidRDefault="00463896" w:rsidP="003F3AB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«Информационно-коммуникативные технологии и современная школа» (Новый формат сотрудничества городов России </w:t>
            </w:r>
          </w:p>
          <w:p w14:paraId="54DBF4B6" w14:textId="3956B034" w:rsidR="00463896" w:rsidRPr="008D3D40" w:rsidRDefault="00463896" w:rsidP="003F3AB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«Взаимообучение городов. Волгоград»)</w:t>
            </w:r>
          </w:p>
        </w:tc>
        <w:tc>
          <w:tcPr>
            <w:tcW w:w="2835" w:type="dxa"/>
          </w:tcPr>
          <w:p w14:paraId="1547CDDA" w14:textId="2E706408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участнику</w:t>
            </w:r>
          </w:p>
        </w:tc>
      </w:tr>
      <w:tr w:rsidR="00463896" w:rsidRPr="008D3D40" w14:paraId="4FB5E590" w14:textId="77777777" w:rsidTr="00547BF3">
        <w:trPr>
          <w:trHeight w:val="84"/>
        </w:trPr>
        <w:tc>
          <w:tcPr>
            <w:tcW w:w="2268" w:type="dxa"/>
            <w:vMerge/>
          </w:tcPr>
          <w:p w14:paraId="7CDA992B" w14:textId="77777777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932FA62" w14:textId="248D4260" w:rsidR="00463896" w:rsidRPr="008D3D40" w:rsidRDefault="00463896" w:rsidP="003F3AB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«Современные формы и методы работы с детьми с особыми образовательными потребностями в ДОУ» (Новый формат сотрудничества городов России «Взаимообучение городов. Улан-Удэ»)</w:t>
            </w:r>
          </w:p>
        </w:tc>
        <w:tc>
          <w:tcPr>
            <w:tcW w:w="2835" w:type="dxa"/>
          </w:tcPr>
          <w:p w14:paraId="63BC73DE" w14:textId="63D462B4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участнику</w:t>
            </w:r>
          </w:p>
        </w:tc>
      </w:tr>
      <w:tr w:rsidR="00463896" w:rsidRPr="008D3D40" w14:paraId="72B36058" w14:textId="77777777" w:rsidTr="00547BF3">
        <w:trPr>
          <w:trHeight w:val="84"/>
        </w:trPr>
        <w:tc>
          <w:tcPr>
            <w:tcW w:w="2268" w:type="dxa"/>
            <w:vMerge/>
          </w:tcPr>
          <w:p w14:paraId="5149FA90" w14:textId="77777777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1A89F41" w14:textId="77777777" w:rsidR="00463896" w:rsidRDefault="00463896" w:rsidP="003F3AB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«Туризм и краеведение в дошкольной </w:t>
            </w:r>
            <w:r w:rsidRPr="008D3D40">
              <w:rPr>
                <w:color w:val="000000"/>
                <w:sz w:val="24"/>
                <w:szCs w:val="24"/>
              </w:rPr>
              <w:lastRenderedPageBreak/>
              <w:t xml:space="preserve">образовательной организации» (Новый формат сотрудничества городов России </w:t>
            </w:r>
          </w:p>
          <w:p w14:paraId="1E1E4C98" w14:textId="54E433EB" w:rsidR="00463896" w:rsidRPr="008D3D40" w:rsidRDefault="00463896" w:rsidP="003F3AB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«Взаимообучение городов. Златоуст»)</w:t>
            </w:r>
          </w:p>
        </w:tc>
        <w:tc>
          <w:tcPr>
            <w:tcW w:w="2835" w:type="dxa"/>
          </w:tcPr>
          <w:p w14:paraId="0B6D1460" w14:textId="45B47BF2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lastRenderedPageBreak/>
              <w:t>Сертификат участника</w:t>
            </w:r>
          </w:p>
        </w:tc>
      </w:tr>
      <w:tr w:rsidR="00463896" w:rsidRPr="008D3D40" w14:paraId="6C72A417" w14:textId="77777777" w:rsidTr="00547BF3">
        <w:trPr>
          <w:trHeight w:val="84"/>
        </w:trPr>
        <w:tc>
          <w:tcPr>
            <w:tcW w:w="2268" w:type="dxa"/>
            <w:vMerge/>
          </w:tcPr>
          <w:p w14:paraId="23555950" w14:textId="77777777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7B8CF00" w14:textId="77777777" w:rsidR="00463896" w:rsidRDefault="00463896" w:rsidP="003F3AB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«Система поддержки молодых педагогов дошкольного образования» (Новый формат сотрудничества городов России </w:t>
            </w:r>
          </w:p>
          <w:p w14:paraId="1C501773" w14:textId="4CF25522" w:rsidR="00463896" w:rsidRPr="008D3D40" w:rsidRDefault="00463896" w:rsidP="003F3AB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«Взаимообучение городов. Красноярск»)</w:t>
            </w:r>
          </w:p>
        </w:tc>
        <w:tc>
          <w:tcPr>
            <w:tcW w:w="2835" w:type="dxa"/>
          </w:tcPr>
          <w:p w14:paraId="47A051E5" w14:textId="3D32DEDF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463896" w:rsidRPr="008D3D40" w14:paraId="7422C01C" w14:textId="77777777" w:rsidTr="00547BF3">
        <w:trPr>
          <w:trHeight w:val="84"/>
        </w:trPr>
        <w:tc>
          <w:tcPr>
            <w:tcW w:w="2268" w:type="dxa"/>
            <w:vMerge/>
          </w:tcPr>
          <w:p w14:paraId="7FC121C4" w14:textId="77777777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1056178" w14:textId="77777777" w:rsidR="00463896" w:rsidRDefault="00463896" w:rsidP="003F3AB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«Всестороннее развитие детей старшего дошкольного возраста через использование цифровых сервисов и интерактивных средств» (Новый формат сотрудничества городов России </w:t>
            </w:r>
          </w:p>
          <w:p w14:paraId="2F395045" w14:textId="57E9D7B7" w:rsidR="00463896" w:rsidRPr="008D3D40" w:rsidRDefault="00463896" w:rsidP="003F3AB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«Взаимообучение городов. Красноярск»)</w:t>
            </w:r>
          </w:p>
        </w:tc>
        <w:tc>
          <w:tcPr>
            <w:tcW w:w="2835" w:type="dxa"/>
          </w:tcPr>
          <w:p w14:paraId="44C9287B" w14:textId="66F69AE7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463896" w:rsidRPr="008D3D40" w14:paraId="124EC971" w14:textId="77777777" w:rsidTr="00547BF3">
        <w:trPr>
          <w:trHeight w:val="84"/>
        </w:trPr>
        <w:tc>
          <w:tcPr>
            <w:tcW w:w="2268" w:type="dxa"/>
            <w:vMerge/>
          </w:tcPr>
          <w:p w14:paraId="21201049" w14:textId="77777777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61D82D4" w14:textId="77247DC3" w:rsidR="00463896" w:rsidRPr="008D3D40" w:rsidRDefault="00463896" w:rsidP="003F3AB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"Большой этнографический диктант-2022"</w:t>
            </w:r>
          </w:p>
        </w:tc>
        <w:tc>
          <w:tcPr>
            <w:tcW w:w="2835" w:type="dxa"/>
          </w:tcPr>
          <w:p w14:paraId="1530F5B4" w14:textId="31882F48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463896" w:rsidRPr="008D3D40" w14:paraId="3B5CB60A" w14:textId="77777777" w:rsidTr="00547BF3">
        <w:trPr>
          <w:trHeight w:val="84"/>
        </w:trPr>
        <w:tc>
          <w:tcPr>
            <w:tcW w:w="2268" w:type="dxa"/>
            <w:vMerge/>
          </w:tcPr>
          <w:p w14:paraId="4349FD36" w14:textId="77777777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EA25409" w14:textId="77777777" w:rsidR="00463896" w:rsidRDefault="00463896" w:rsidP="003F3AB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«Социальное партнёрство детского сада, семьи и школы, как ресурс формирования готовности детей к школьному обучению" (Новый формат сотрудничества городов России </w:t>
            </w:r>
          </w:p>
          <w:p w14:paraId="0883E27A" w14:textId="06791835" w:rsidR="00463896" w:rsidRPr="008D3D40" w:rsidRDefault="00463896" w:rsidP="003F3AB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"Взаимообучение городов. Братск")</w:t>
            </w:r>
          </w:p>
        </w:tc>
        <w:tc>
          <w:tcPr>
            <w:tcW w:w="2835" w:type="dxa"/>
          </w:tcPr>
          <w:p w14:paraId="46941E56" w14:textId="03FFA4DD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463896" w:rsidRPr="008D3D40" w14:paraId="57157ACD" w14:textId="77777777" w:rsidTr="00547BF3">
        <w:trPr>
          <w:trHeight w:val="84"/>
        </w:trPr>
        <w:tc>
          <w:tcPr>
            <w:tcW w:w="2268" w:type="dxa"/>
            <w:vMerge/>
          </w:tcPr>
          <w:p w14:paraId="151FE2EF" w14:textId="77777777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3519F5A" w14:textId="53678EC7" w:rsidR="00463896" w:rsidRPr="008D3D40" w:rsidRDefault="00463896" w:rsidP="003F3AB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"Методическая работа в образовательной организации: возможности, ресурсы, управление" (Новый формат сотрудничества городов России "Взаимообучение городов. Иваново")</w:t>
            </w:r>
          </w:p>
        </w:tc>
        <w:tc>
          <w:tcPr>
            <w:tcW w:w="2835" w:type="dxa"/>
          </w:tcPr>
          <w:p w14:paraId="6D5AFFD5" w14:textId="7F531D98" w:rsidR="00463896" w:rsidRPr="008D3D40" w:rsidRDefault="00463896" w:rsidP="003F3AB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463896" w:rsidRPr="008D3D40" w14:paraId="68C84E6A" w14:textId="77777777" w:rsidTr="00547BF3">
        <w:trPr>
          <w:trHeight w:val="84"/>
        </w:trPr>
        <w:tc>
          <w:tcPr>
            <w:tcW w:w="2268" w:type="dxa"/>
            <w:vMerge/>
          </w:tcPr>
          <w:p w14:paraId="1E06364A" w14:textId="77777777" w:rsidR="00463896" w:rsidRPr="008D3D40" w:rsidRDefault="00463896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F5D68E1" w14:textId="02CBEE02" w:rsidR="00463896" w:rsidRPr="008D3D40" w:rsidRDefault="00463896" w:rsidP="00144143">
            <w:pPr>
              <w:pStyle w:val="a3"/>
              <w:tabs>
                <w:tab w:val="left" w:pos="2696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Благодарственное письмо Главного управления спорта Смоленской области за личный вклад в популяризации физической культуры и спорта среди дошкольников Смоленской области</w:t>
            </w:r>
          </w:p>
        </w:tc>
        <w:tc>
          <w:tcPr>
            <w:tcW w:w="2835" w:type="dxa"/>
          </w:tcPr>
          <w:p w14:paraId="6D8D8230" w14:textId="037A526B" w:rsidR="00463896" w:rsidRPr="008D3D40" w:rsidRDefault="00463896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Благодарственное письмо Главного управления спорта Смоленской</w:t>
            </w:r>
            <w:r w:rsidR="004670AC">
              <w:rPr>
                <w:color w:val="000000"/>
                <w:sz w:val="24"/>
                <w:szCs w:val="24"/>
              </w:rPr>
              <w:t xml:space="preserve"> области</w:t>
            </w:r>
          </w:p>
        </w:tc>
      </w:tr>
      <w:tr w:rsidR="008923F7" w:rsidRPr="008D3D40" w14:paraId="19E2BBFC" w14:textId="77777777" w:rsidTr="00547BF3">
        <w:trPr>
          <w:trHeight w:val="84"/>
        </w:trPr>
        <w:tc>
          <w:tcPr>
            <w:tcW w:w="2268" w:type="dxa"/>
            <w:vMerge w:val="restart"/>
          </w:tcPr>
          <w:p w14:paraId="6A1064E0" w14:textId="5C9FDE6C" w:rsidR="008923F7" w:rsidRPr="008D3D40" w:rsidRDefault="00293240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Акимова К.С.</w:t>
            </w:r>
          </w:p>
        </w:tc>
        <w:tc>
          <w:tcPr>
            <w:tcW w:w="5812" w:type="dxa"/>
          </w:tcPr>
          <w:p w14:paraId="11FAE189" w14:textId="2C3C3F19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«Как развивать гибкие навыки у дошкольников в условиях цифровизации обучения» (Новый формат сотрудничества городов России «Взаимообучение городов. Прокопьевск»)</w:t>
            </w:r>
          </w:p>
        </w:tc>
        <w:tc>
          <w:tcPr>
            <w:tcW w:w="2835" w:type="dxa"/>
          </w:tcPr>
          <w:p w14:paraId="60AAF76B" w14:textId="420AA198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923F7" w:rsidRPr="008D3D40" w14:paraId="658A0B27" w14:textId="77777777" w:rsidTr="00547BF3">
        <w:trPr>
          <w:trHeight w:val="84"/>
        </w:trPr>
        <w:tc>
          <w:tcPr>
            <w:tcW w:w="2268" w:type="dxa"/>
            <w:vMerge/>
          </w:tcPr>
          <w:p w14:paraId="41566D5C" w14:textId="77777777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BAE4148" w14:textId="4418D16C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«Психологическое сопровождение дошкольников в проектной деятельности» (Новый формат сотрудничества городов России «Взаимообучение городов. Москва»)</w:t>
            </w:r>
          </w:p>
        </w:tc>
        <w:tc>
          <w:tcPr>
            <w:tcW w:w="2835" w:type="dxa"/>
          </w:tcPr>
          <w:p w14:paraId="570B3F59" w14:textId="7E1BE1C1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923F7" w:rsidRPr="008D3D40" w14:paraId="639BD7F6" w14:textId="77777777" w:rsidTr="00547BF3">
        <w:trPr>
          <w:trHeight w:val="84"/>
        </w:trPr>
        <w:tc>
          <w:tcPr>
            <w:tcW w:w="2268" w:type="dxa"/>
            <w:vMerge/>
          </w:tcPr>
          <w:p w14:paraId="22E0302D" w14:textId="77777777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DA501BF" w14:textId="0C8B88B8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«Финансовая социализация обучающихся» (Новый формат сотрудничества городов России «Взаимообучение городов. Смоленск»)</w:t>
            </w:r>
          </w:p>
        </w:tc>
        <w:tc>
          <w:tcPr>
            <w:tcW w:w="2835" w:type="dxa"/>
          </w:tcPr>
          <w:p w14:paraId="0E40B63C" w14:textId="3D2EA712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923F7" w:rsidRPr="008D3D40" w14:paraId="7FE6466D" w14:textId="77777777" w:rsidTr="00547BF3">
        <w:trPr>
          <w:trHeight w:val="84"/>
        </w:trPr>
        <w:tc>
          <w:tcPr>
            <w:tcW w:w="2268" w:type="dxa"/>
            <w:vMerge/>
          </w:tcPr>
          <w:p w14:paraId="6FA8E92A" w14:textId="77777777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8E22D8C" w14:textId="77777777" w:rsidR="008923F7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«Создание образовательной среды в группах младшего возраста» (Новый формат сотрудничества городов России </w:t>
            </w:r>
          </w:p>
          <w:p w14:paraId="3E05E4B2" w14:textId="01B787D2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«Взаимообучение городов. Красноярск»)</w:t>
            </w:r>
          </w:p>
        </w:tc>
        <w:tc>
          <w:tcPr>
            <w:tcW w:w="2835" w:type="dxa"/>
          </w:tcPr>
          <w:p w14:paraId="032364FF" w14:textId="35CF26BD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923F7" w:rsidRPr="008D3D40" w14:paraId="3E7ED4C3" w14:textId="77777777" w:rsidTr="00547BF3">
        <w:trPr>
          <w:trHeight w:val="84"/>
        </w:trPr>
        <w:tc>
          <w:tcPr>
            <w:tcW w:w="2268" w:type="dxa"/>
            <w:vMerge/>
          </w:tcPr>
          <w:p w14:paraId="7A62517F" w14:textId="77777777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8DD5F9D" w14:textId="5CBC565E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Всероссийский вебинар «Интерактивные Корректурные таблицы - эффективный помощник детского специалиста. Из опыта работы логопеда и психолога» (3 </w:t>
            </w:r>
            <w:proofErr w:type="spellStart"/>
            <w:proofErr w:type="gramStart"/>
            <w:r w:rsidRPr="008D3D40">
              <w:rPr>
                <w:color w:val="000000"/>
                <w:sz w:val="24"/>
                <w:szCs w:val="24"/>
              </w:rPr>
              <w:t>ак.часа</w:t>
            </w:r>
            <w:proofErr w:type="spellEnd"/>
            <w:proofErr w:type="gramEnd"/>
            <w:r w:rsidRPr="008D3D40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4FA9C1DB" w14:textId="7D181E32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923F7" w:rsidRPr="008D3D40" w14:paraId="530F667C" w14:textId="77777777" w:rsidTr="00547BF3">
        <w:trPr>
          <w:trHeight w:val="84"/>
        </w:trPr>
        <w:tc>
          <w:tcPr>
            <w:tcW w:w="2268" w:type="dxa"/>
            <w:vMerge/>
          </w:tcPr>
          <w:p w14:paraId="291AE5CD" w14:textId="77777777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7EEA80B" w14:textId="24EF17EF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Дистанционное мероприятие "Развитие поисково-исследовательской деятельности у детей старшего дошкольного возраста через экспериментирование" (Новый формат сотрудничества городов России "Взаимообучение городов. Дзержинск")</w:t>
            </w:r>
          </w:p>
        </w:tc>
        <w:tc>
          <w:tcPr>
            <w:tcW w:w="2835" w:type="dxa"/>
          </w:tcPr>
          <w:p w14:paraId="69B154CF" w14:textId="1F6C660E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144143" w:rsidRPr="008D3D40" w14:paraId="6D989D2F" w14:textId="77777777" w:rsidTr="00547BF3">
        <w:trPr>
          <w:trHeight w:val="84"/>
        </w:trPr>
        <w:tc>
          <w:tcPr>
            <w:tcW w:w="2268" w:type="dxa"/>
          </w:tcPr>
          <w:p w14:paraId="63244CA3" w14:textId="5F9C9D1B" w:rsidR="00144143" w:rsidRPr="008D3D40" w:rsidRDefault="00144143" w:rsidP="00293240">
            <w:pPr>
              <w:pStyle w:val="a3"/>
              <w:kinsoku w:val="0"/>
              <w:overflowPunct w:val="0"/>
              <w:ind w:left="0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Радговская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Е.Н.,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Чмарова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О.А.</w:t>
            </w:r>
          </w:p>
        </w:tc>
        <w:tc>
          <w:tcPr>
            <w:tcW w:w="5812" w:type="dxa"/>
          </w:tcPr>
          <w:p w14:paraId="029CF08C" w14:textId="3ADAE3CA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«Развитие компетенций 4К у детей дошкольного возраста» (Новый формат сотрудничества городов России «Взаимообучение городов. Дзержинск»)</w:t>
            </w:r>
          </w:p>
        </w:tc>
        <w:tc>
          <w:tcPr>
            <w:tcW w:w="2835" w:type="dxa"/>
          </w:tcPr>
          <w:p w14:paraId="59C4CA7A" w14:textId="75753763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участников</w:t>
            </w:r>
          </w:p>
        </w:tc>
      </w:tr>
      <w:tr w:rsidR="00144143" w:rsidRPr="008D3D40" w14:paraId="013685DF" w14:textId="77777777" w:rsidTr="00547BF3">
        <w:trPr>
          <w:trHeight w:val="84"/>
        </w:trPr>
        <w:tc>
          <w:tcPr>
            <w:tcW w:w="2268" w:type="dxa"/>
          </w:tcPr>
          <w:p w14:paraId="2975E8FF" w14:textId="77E97581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МБДОУ «Детский сад №28 «Надежда»,</w:t>
            </w:r>
          </w:p>
          <w:p w14:paraId="32C531DB" w14:textId="2FF00504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 xml:space="preserve"> Мищенкова Д.Н., Чернова Т.В., Акимова К.С.</w:t>
            </w:r>
            <w:proofErr w:type="gramStart"/>
            <w:r w:rsidRPr="008D3D40">
              <w:rPr>
                <w:color w:val="000000" w:themeColor="text1"/>
                <w:sz w:val="24"/>
                <w:szCs w:val="24"/>
              </w:rPr>
              <w:t>,  Кузнецова</w:t>
            </w:r>
            <w:proofErr w:type="gramEnd"/>
            <w:r w:rsidRPr="008D3D40">
              <w:rPr>
                <w:color w:val="000000" w:themeColor="text1"/>
                <w:sz w:val="24"/>
                <w:szCs w:val="24"/>
              </w:rPr>
              <w:t xml:space="preserve"> В.А.</w:t>
            </w:r>
          </w:p>
        </w:tc>
        <w:tc>
          <w:tcPr>
            <w:tcW w:w="5812" w:type="dxa"/>
          </w:tcPr>
          <w:p w14:paraId="52167925" w14:textId="47E852D4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Международная математическая олимпиада «Олимпиада Петерсон»</w:t>
            </w:r>
          </w:p>
        </w:tc>
        <w:tc>
          <w:tcPr>
            <w:tcW w:w="2835" w:type="dxa"/>
          </w:tcPr>
          <w:p w14:paraId="47148F09" w14:textId="2C0DF8D5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организатора,</w:t>
            </w:r>
          </w:p>
          <w:p w14:paraId="2B21001C" w14:textId="77777777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Благодарности,</w:t>
            </w:r>
          </w:p>
          <w:p w14:paraId="4332716F" w14:textId="1518FCB8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педагогам-организаторам</w:t>
            </w:r>
          </w:p>
        </w:tc>
      </w:tr>
      <w:tr w:rsidR="008923F7" w:rsidRPr="008D3D40" w14:paraId="36D5E614" w14:textId="77777777" w:rsidTr="00547BF3">
        <w:trPr>
          <w:trHeight w:val="84"/>
        </w:trPr>
        <w:tc>
          <w:tcPr>
            <w:tcW w:w="2268" w:type="dxa"/>
            <w:vMerge w:val="restart"/>
          </w:tcPr>
          <w:p w14:paraId="5B40BAF6" w14:textId="6B1B71B1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>Кузнецова В.А.</w:t>
            </w:r>
          </w:p>
        </w:tc>
        <w:tc>
          <w:tcPr>
            <w:tcW w:w="5812" w:type="dxa"/>
          </w:tcPr>
          <w:p w14:paraId="5D516228" w14:textId="7BADF598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«Реализация персонализированной модели образования в муниципальном общеобразовательном учреждении» (Новый формат сотрудничества городов России «Взаимообучение городов. Калуга»)</w:t>
            </w:r>
          </w:p>
        </w:tc>
        <w:tc>
          <w:tcPr>
            <w:tcW w:w="2835" w:type="dxa"/>
          </w:tcPr>
          <w:p w14:paraId="162F7CDD" w14:textId="18022C3D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8923F7" w:rsidRPr="008D3D40" w14:paraId="0B5EA03E" w14:textId="77777777" w:rsidTr="00547BF3">
        <w:trPr>
          <w:trHeight w:val="84"/>
        </w:trPr>
        <w:tc>
          <w:tcPr>
            <w:tcW w:w="2268" w:type="dxa"/>
            <w:vMerge/>
          </w:tcPr>
          <w:p w14:paraId="3058BAB6" w14:textId="77777777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6FFB6C0" w14:textId="0A2239A0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Почётная грамота Департамента Смоленской области по науке и образованию за добросовестный и плодотворный труд, высокий профессионализм, большой личный вклад в дело обучения и воспитания подрастающего поколения</w:t>
            </w:r>
          </w:p>
        </w:tc>
        <w:tc>
          <w:tcPr>
            <w:tcW w:w="2835" w:type="dxa"/>
          </w:tcPr>
          <w:p w14:paraId="2B12CD67" w14:textId="0373D711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Почётная грамота Департамента Смоленской области по науке и</w:t>
            </w:r>
            <w:r>
              <w:rPr>
                <w:color w:val="000000"/>
                <w:sz w:val="24"/>
                <w:szCs w:val="24"/>
              </w:rPr>
              <w:t xml:space="preserve"> образованию</w:t>
            </w:r>
          </w:p>
        </w:tc>
      </w:tr>
      <w:tr w:rsidR="008923F7" w:rsidRPr="008D3D40" w14:paraId="5912B026" w14:textId="77777777" w:rsidTr="00547BF3">
        <w:trPr>
          <w:trHeight w:val="84"/>
        </w:trPr>
        <w:tc>
          <w:tcPr>
            <w:tcW w:w="2268" w:type="dxa"/>
            <w:vMerge/>
          </w:tcPr>
          <w:p w14:paraId="6C387749" w14:textId="77777777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D450D60" w14:textId="7B77995C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Мероприятия социально значимого проекта Смоленского ВДПО "Безопасное детство-202</w:t>
            </w:r>
            <w:r w:rsidR="00293240">
              <w:rPr>
                <w:color w:val="000000"/>
                <w:sz w:val="24"/>
                <w:szCs w:val="24"/>
              </w:rPr>
              <w:t>3</w:t>
            </w:r>
            <w:r w:rsidRPr="008D3D40">
              <w:rPr>
                <w:color w:val="000000"/>
                <w:sz w:val="24"/>
                <w:szCs w:val="24"/>
              </w:rPr>
              <w:t>"</w:t>
            </w:r>
          </w:p>
        </w:tc>
        <w:tc>
          <w:tcPr>
            <w:tcW w:w="2835" w:type="dxa"/>
          </w:tcPr>
          <w:p w14:paraId="6D1EFE67" w14:textId="7BB5BD33" w:rsidR="008923F7" w:rsidRPr="008D3D40" w:rsidRDefault="008923F7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Благодарность Смоленского областного отделения Общероссийской общественной организации "</w:t>
            </w:r>
            <w:r w:rsidR="005640F4">
              <w:rPr>
                <w:color w:val="000000"/>
                <w:sz w:val="24"/>
                <w:szCs w:val="24"/>
              </w:rPr>
              <w:t>ВДПО</w:t>
            </w:r>
            <w:r w:rsidRPr="008D3D40">
              <w:rPr>
                <w:color w:val="000000"/>
                <w:sz w:val="24"/>
                <w:szCs w:val="24"/>
              </w:rPr>
              <w:t>"</w:t>
            </w:r>
          </w:p>
        </w:tc>
      </w:tr>
      <w:tr w:rsidR="005640F4" w:rsidRPr="008D3D40" w14:paraId="43200987" w14:textId="77777777" w:rsidTr="00547BF3">
        <w:trPr>
          <w:trHeight w:val="84"/>
        </w:trPr>
        <w:tc>
          <w:tcPr>
            <w:tcW w:w="2268" w:type="dxa"/>
            <w:vMerge w:val="restart"/>
          </w:tcPr>
          <w:p w14:paraId="14798A38" w14:textId="6F14140A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Радговская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Е.Н.</w:t>
            </w:r>
          </w:p>
        </w:tc>
        <w:tc>
          <w:tcPr>
            <w:tcW w:w="5812" w:type="dxa"/>
          </w:tcPr>
          <w:p w14:paraId="15B842E4" w14:textId="79554321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«Использование современных образовательных технологий в условиях формирования у обучающихся патриотического сознания в МБОУ «Средняя общеобразовательная школа №9 г. Йошкар-Олы» (Новый формат сотрудничества городов России «Взаимообучение городов. Йошкар-Ола»)</w:t>
            </w:r>
          </w:p>
        </w:tc>
        <w:tc>
          <w:tcPr>
            <w:tcW w:w="2835" w:type="dxa"/>
          </w:tcPr>
          <w:p w14:paraId="58EACF50" w14:textId="7F5A214C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5640F4" w:rsidRPr="008D3D40" w14:paraId="06536DCF" w14:textId="77777777" w:rsidTr="00547BF3">
        <w:trPr>
          <w:trHeight w:val="84"/>
        </w:trPr>
        <w:tc>
          <w:tcPr>
            <w:tcW w:w="2268" w:type="dxa"/>
            <w:vMerge/>
          </w:tcPr>
          <w:p w14:paraId="19CBED1E" w14:textId="77777777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F545E2E" w14:textId="548D9B74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Всероссийский форум "Воспитатели России. Дошкольное воспитание: новые ориентиры для педагогов и родителей"</w:t>
            </w:r>
          </w:p>
        </w:tc>
        <w:tc>
          <w:tcPr>
            <w:tcW w:w="2835" w:type="dxa"/>
          </w:tcPr>
          <w:p w14:paraId="22ADF317" w14:textId="643F5256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5640F4" w:rsidRPr="008D3D40" w14:paraId="2E130B62" w14:textId="77777777" w:rsidTr="00547BF3">
        <w:trPr>
          <w:trHeight w:val="84"/>
        </w:trPr>
        <w:tc>
          <w:tcPr>
            <w:tcW w:w="2268" w:type="dxa"/>
            <w:vMerge/>
          </w:tcPr>
          <w:p w14:paraId="5FB6201B" w14:textId="77777777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8FA8379" w14:textId="3846D6DD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 Вебинар "Деструктивные ARG в Сети: как уберечь ребёнка" (Новый формат сотрудничества городов России "Взаимообучение городов. Москва")</w:t>
            </w:r>
          </w:p>
        </w:tc>
        <w:tc>
          <w:tcPr>
            <w:tcW w:w="2835" w:type="dxa"/>
          </w:tcPr>
          <w:p w14:paraId="6D92A6B9" w14:textId="782A472E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5640F4" w:rsidRPr="008D3D40" w14:paraId="1C00E931" w14:textId="77777777" w:rsidTr="00547BF3">
        <w:trPr>
          <w:trHeight w:val="84"/>
        </w:trPr>
        <w:tc>
          <w:tcPr>
            <w:tcW w:w="2268" w:type="dxa"/>
            <w:vMerge/>
          </w:tcPr>
          <w:p w14:paraId="0B9F418C" w14:textId="77777777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696E813" w14:textId="6EE840E7" w:rsidR="00547BF3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</w:t>
            </w:r>
            <w:r w:rsidR="00547BF3">
              <w:rPr>
                <w:color w:val="000000"/>
                <w:sz w:val="24"/>
                <w:szCs w:val="24"/>
              </w:rPr>
              <w:t xml:space="preserve"> </w:t>
            </w:r>
            <w:r w:rsidRPr="008D3D40">
              <w:rPr>
                <w:color w:val="000000"/>
                <w:sz w:val="24"/>
                <w:szCs w:val="24"/>
              </w:rPr>
              <w:t xml:space="preserve">"Междисциплинарный проект в раскрытии и сопровождении одарённости" (Новый формат сотрудничества городов России </w:t>
            </w:r>
          </w:p>
          <w:p w14:paraId="77A25EAA" w14:textId="6FF78ADB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"Взаимообучение городов. Липецк")</w:t>
            </w:r>
          </w:p>
        </w:tc>
        <w:tc>
          <w:tcPr>
            <w:tcW w:w="2835" w:type="dxa"/>
          </w:tcPr>
          <w:p w14:paraId="2B16928D" w14:textId="150B4257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5640F4" w:rsidRPr="008D3D40" w14:paraId="38191466" w14:textId="77777777" w:rsidTr="00547BF3">
        <w:trPr>
          <w:trHeight w:val="84"/>
        </w:trPr>
        <w:tc>
          <w:tcPr>
            <w:tcW w:w="2268" w:type="dxa"/>
            <w:vMerge/>
          </w:tcPr>
          <w:p w14:paraId="4BA741F0" w14:textId="77777777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8CDD89C" w14:textId="77777777" w:rsidR="00547BF3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"Признаки и особенности игровой зависимости и её профилактика" (Новый формат сотрудничества городов России</w:t>
            </w:r>
          </w:p>
          <w:p w14:paraId="6A996A94" w14:textId="5F0EE0AB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 "Взаимообучение городов. Москва")</w:t>
            </w:r>
          </w:p>
        </w:tc>
        <w:tc>
          <w:tcPr>
            <w:tcW w:w="2835" w:type="dxa"/>
          </w:tcPr>
          <w:p w14:paraId="1A9A9A2B" w14:textId="69529CB7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5640F4" w:rsidRPr="008D3D40" w14:paraId="0FFD9E65" w14:textId="77777777" w:rsidTr="00547BF3">
        <w:trPr>
          <w:trHeight w:val="84"/>
        </w:trPr>
        <w:tc>
          <w:tcPr>
            <w:tcW w:w="2268" w:type="dxa"/>
            <w:vMerge/>
          </w:tcPr>
          <w:p w14:paraId="4EC0B9AF" w14:textId="77777777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4F5DAFE" w14:textId="77777777" w:rsidR="00547BF3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Вебинар "Клуб "Юные инспекторы движения" как одна из форм профилактики детского дорожно-транспортного травматизма" (Новый формат </w:t>
            </w:r>
            <w:r w:rsidRPr="008D3D40">
              <w:rPr>
                <w:color w:val="000000"/>
                <w:sz w:val="24"/>
                <w:szCs w:val="24"/>
              </w:rPr>
              <w:lastRenderedPageBreak/>
              <w:t xml:space="preserve">сотрудничества городов России </w:t>
            </w:r>
          </w:p>
          <w:p w14:paraId="52A05E24" w14:textId="6BFBC65D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"Взаимообучение городов. Москва")</w:t>
            </w:r>
          </w:p>
        </w:tc>
        <w:tc>
          <w:tcPr>
            <w:tcW w:w="2835" w:type="dxa"/>
          </w:tcPr>
          <w:p w14:paraId="6D4876AC" w14:textId="2ED8F458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lastRenderedPageBreak/>
              <w:t>Сертификат участника</w:t>
            </w:r>
          </w:p>
        </w:tc>
      </w:tr>
      <w:tr w:rsidR="005640F4" w:rsidRPr="008D3D40" w14:paraId="7EB1716B" w14:textId="77777777" w:rsidTr="00547BF3">
        <w:trPr>
          <w:trHeight w:val="84"/>
        </w:trPr>
        <w:tc>
          <w:tcPr>
            <w:tcW w:w="2268" w:type="dxa"/>
            <w:vMerge/>
          </w:tcPr>
          <w:p w14:paraId="4ECFADF1" w14:textId="77777777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050D1BE" w14:textId="07842D8D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"Инженерная образовательная среда "Купол" (Новый формат сотрудничества городов России "Взаимообучение городов. Ижевск")</w:t>
            </w:r>
          </w:p>
        </w:tc>
        <w:tc>
          <w:tcPr>
            <w:tcW w:w="2835" w:type="dxa"/>
          </w:tcPr>
          <w:p w14:paraId="078B1BAD" w14:textId="701B1360" w:rsidR="005640F4" w:rsidRPr="008D3D40" w:rsidRDefault="005640F4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144143" w:rsidRPr="008D3D40" w14:paraId="6B1C23C9" w14:textId="77777777" w:rsidTr="00547BF3">
        <w:trPr>
          <w:trHeight w:val="84"/>
        </w:trPr>
        <w:tc>
          <w:tcPr>
            <w:tcW w:w="2268" w:type="dxa"/>
          </w:tcPr>
          <w:p w14:paraId="0F8F956D" w14:textId="3C051AFE" w:rsidR="00144143" w:rsidRPr="008D3D40" w:rsidRDefault="00AC60C8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Акимова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К.С</w:t>
            </w:r>
            <w:proofErr w:type="gramEnd"/>
          </w:p>
        </w:tc>
        <w:tc>
          <w:tcPr>
            <w:tcW w:w="5812" w:type="dxa"/>
          </w:tcPr>
          <w:p w14:paraId="12642548" w14:textId="73DF3E36" w:rsidR="00144143" w:rsidRPr="008D3D40" w:rsidRDefault="00AC60C8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Конкурс детских рисунков «Мир в радуге профессий»</w:t>
            </w:r>
          </w:p>
        </w:tc>
        <w:tc>
          <w:tcPr>
            <w:tcW w:w="2835" w:type="dxa"/>
          </w:tcPr>
          <w:p w14:paraId="26F6F4DA" w14:textId="5A330F4F" w:rsidR="00144143" w:rsidRPr="008D3D40" w:rsidRDefault="00AC60C8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Благодарность</w:t>
            </w:r>
          </w:p>
        </w:tc>
      </w:tr>
      <w:tr w:rsidR="003A024F" w:rsidRPr="008D3D40" w14:paraId="358417BD" w14:textId="77777777" w:rsidTr="00547BF3">
        <w:trPr>
          <w:trHeight w:val="84"/>
        </w:trPr>
        <w:tc>
          <w:tcPr>
            <w:tcW w:w="2268" w:type="dxa"/>
          </w:tcPr>
          <w:p w14:paraId="5590FC16" w14:textId="77777777" w:rsidR="003A024F" w:rsidRDefault="00AC60C8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Кузнецова В.А.</w:t>
            </w:r>
          </w:p>
          <w:p w14:paraId="02C41CC4" w14:textId="77777777" w:rsidR="00AC60C8" w:rsidRDefault="00AC60C8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Акимова К.С.</w:t>
            </w:r>
          </w:p>
          <w:p w14:paraId="7676DB59" w14:textId="77777777" w:rsidR="00AC60C8" w:rsidRDefault="00AC60C8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Ласькова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И.Н.</w:t>
            </w:r>
          </w:p>
          <w:p w14:paraId="4B590647" w14:textId="77777777" w:rsidR="00AC60C8" w:rsidRDefault="00AC60C8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Мищенкова Д.Н.</w:t>
            </w:r>
          </w:p>
          <w:p w14:paraId="3FEE4A58" w14:textId="77777777" w:rsidR="00AC60C8" w:rsidRDefault="00AC60C8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Вознова Е.С.</w:t>
            </w:r>
          </w:p>
          <w:p w14:paraId="195B9293" w14:textId="77777777" w:rsidR="00AC60C8" w:rsidRDefault="00AC60C8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Радговская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Е.Н.</w:t>
            </w:r>
          </w:p>
          <w:p w14:paraId="153D97FA" w14:textId="77777777" w:rsidR="00AC60C8" w:rsidRDefault="00AC60C8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Корень Т.А.</w:t>
            </w:r>
          </w:p>
          <w:p w14:paraId="5092473F" w14:textId="67300BE8" w:rsidR="00AC60C8" w:rsidRPr="008D3D40" w:rsidRDefault="00AC60C8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Карпенко М.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С .Новикова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Е.А.</w:t>
            </w:r>
          </w:p>
        </w:tc>
        <w:tc>
          <w:tcPr>
            <w:tcW w:w="5812" w:type="dxa"/>
          </w:tcPr>
          <w:p w14:paraId="16C42A69" w14:textId="61026E40" w:rsidR="003A024F" w:rsidRPr="008D3D40" w:rsidRDefault="00AC60C8" w:rsidP="00144143">
            <w:pPr>
              <w:pStyle w:val="a3"/>
              <w:kinsoku w:val="0"/>
              <w:overflowPunct w:val="0"/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Областное государственное бюджетное профессиональное образовательное </w:t>
            </w:r>
            <w:proofErr w:type="gramStart"/>
            <w:r>
              <w:rPr>
                <w:color w:val="000000"/>
                <w:sz w:val="24"/>
                <w:szCs w:val="24"/>
              </w:rPr>
              <w:t>учреждение  «</w:t>
            </w:r>
            <w:proofErr w:type="gramEnd"/>
            <w:r>
              <w:rPr>
                <w:color w:val="000000"/>
                <w:sz w:val="24"/>
                <w:szCs w:val="24"/>
              </w:rPr>
              <w:t>Смоленский педагогический колледж»</w:t>
            </w:r>
          </w:p>
        </w:tc>
        <w:tc>
          <w:tcPr>
            <w:tcW w:w="2835" w:type="dxa"/>
          </w:tcPr>
          <w:p w14:paraId="7E9BAE8B" w14:textId="197E0FC0" w:rsidR="003A024F" w:rsidRPr="008D3D40" w:rsidRDefault="00AC60C8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Справка о сотрудничестве</w:t>
            </w:r>
          </w:p>
        </w:tc>
      </w:tr>
      <w:tr w:rsidR="00144143" w:rsidRPr="008D3D40" w14:paraId="63B9AD65" w14:textId="77777777" w:rsidTr="00547BF3">
        <w:trPr>
          <w:trHeight w:val="84"/>
        </w:trPr>
        <w:tc>
          <w:tcPr>
            <w:tcW w:w="2268" w:type="dxa"/>
          </w:tcPr>
          <w:p w14:paraId="2DE5BC94" w14:textId="404FCD05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>Бондаренко Н.В., Антоненкова Л.А.</w:t>
            </w:r>
            <w:proofErr w:type="gramStart"/>
            <w:r w:rsidRPr="008D3D40">
              <w:rPr>
                <w:color w:val="000000" w:themeColor="text1"/>
                <w:sz w:val="24"/>
                <w:szCs w:val="24"/>
              </w:rPr>
              <w:t>, ,</w:t>
            </w:r>
            <w:proofErr w:type="gramEnd"/>
            <w:r w:rsidRPr="008D3D4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Довжикова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О.А.,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Кащаева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М.Ю.,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Радговская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Е.Н.</w:t>
            </w:r>
          </w:p>
        </w:tc>
        <w:tc>
          <w:tcPr>
            <w:tcW w:w="5812" w:type="dxa"/>
          </w:tcPr>
          <w:p w14:paraId="61804C2F" w14:textId="2A9174D7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Городской фестиваль детского творчества «Радуга талантов-2022»</w:t>
            </w:r>
          </w:p>
        </w:tc>
        <w:tc>
          <w:tcPr>
            <w:tcW w:w="2835" w:type="dxa"/>
          </w:tcPr>
          <w:p w14:paraId="11F79FC9" w14:textId="169271A2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Благодарность за подготовку Победителя, Благодарности за подготовку участников</w:t>
            </w:r>
          </w:p>
        </w:tc>
      </w:tr>
      <w:tr w:rsidR="00144143" w:rsidRPr="008D3D40" w14:paraId="68DD25A2" w14:textId="77777777" w:rsidTr="00547BF3">
        <w:trPr>
          <w:trHeight w:val="84"/>
        </w:trPr>
        <w:tc>
          <w:tcPr>
            <w:tcW w:w="2268" w:type="dxa"/>
          </w:tcPr>
          <w:p w14:paraId="5D464EF1" w14:textId="755E6C75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>Акимова К.С., Кузнецова В.А., Мищенкова Д.Н., Чернова Т.В.</w:t>
            </w:r>
          </w:p>
        </w:tc>
        <w:tc>
          <w:tcPr>
            <w:tcW w:w="5812" w:type="dxa"/>
          </w:tcPr>
          <w:p w14:paraId="6D4F4B37" w14:textId="77DC80E9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Инновационная работа в рамках Творческой Лаборатории №4 «Мир деятельности» (НОУ «Институт системно-деятельностной педагогики» под руководством Петерсон Л.Г.)</w:t>
            </w:r>
          </w:p>
        </w:tc>
        <w:tc>
          <w:tcPr>
            <w:tcW w:w="2835" w:type="dxa"/>
          </w:tcPr>
          <w:p w14:paraId="16056AC1" w14:textId="5A273101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участников</w:t>
            </w:r>
          </w:p>
        </w:tc>
      </w:tr>
      <w:tr w:rsidR="00144143" w:rsidRPr="008D3D40" w14:paraId="7644BBAB" w14:textId="77777777" w:rsidTr="00547BF3">
        <w:trPr>
          <w:trHeight w:val="84"/>
        </w:trPr>
        <w:tc>
          <w:tcPr>
            <w:tcW w:w="2268" w:type="dxa"/>
          </w:tcPr>
          <w:p w14:paraId="7758644D" w14:textId="307FB6CA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 xml:space="preserve">Акимова К.С., Вознова Е.С., Кузнецова В.А.,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Чмарова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О.А.</w:t>
            </w:r>
          </w:p>
        </w:tc>
        <w:tc>
          <w:tcPr>
            <w:tcW w:w="5812" w:type="dxa"/>
          </w:tcPr>
          <w:p w14:paraId="150CC920" w14:textId="0E9EDD89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Всероссийский форум «Воспитатели России»: «Дошкольное воспитание. Новые ориентиры. Санкт-Петербург»</w:t>
            </w:r>
          </w:p>
        </w:tc>
        <w:tc>
          <w:tcPr>
            <w:tcW w:w="2835" w:type="dxa"/>
          </w:tcPr>
          <w:p w14:paraId="268C7A83" w14:textId="7386A695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участников</w:t>
            </w:r>
          </w:p>
        </w:tc>
      </w:tr>
      <w:tr w:rsidR="00144143" w:rsidRPr="008D3D40" w14:paraId="7318065A" w14:textId="77777777" w:rsidTr="00547BF3">
        <w:trPr>
          <w:trHeight w:val="84"/>
        </w:trPr>
        <w:tc>
          <w:tcPr>
            <w:tcW w:w="2268" w:type="dxa"/>
          </w:tcPr>
          <w:p w14:paraId="0F44111B" w14:textId="52CB3800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 xml:space="preserve">Акимова К.С., Вознова Е.С., Корень Т.А., Кравцова Е.В., </w:t>
            </w:r>
          </w:p>
        </w:tc>
        <w:tc>
          <w:tcPr>
            <w:tcW w:w="5812" w:type="dxa"/>
          </w:tcPr>
          <w:p w14:paraId="4150E085" w14:textId="0DC4F819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Городской фестиваль детского творчества «Мы помним, мы гордимся»</w:t>
            </w:r>
          </w:p>
        </w:tc>
        <w:tc>
          <w:tcPr>
            <w:tcW w:w="2835" w:type="dxa"/>
          </w:tcPr>
          <w:p w14:paraId="56C2327F" w14:textId="5639E7DD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Благодарности педагогам за подготовку лауреатов</w:t>
            </w:r>
          </w:p>
        </w:tc>
      </w:tr>
      <w:tr w:rsidR="00547BF3" w:rsidRPr="008D3D40" w14:paraId="77C997A5" w14:textId="77777777" w:rsidTr="00547BF3">
        <w:trPr>
          <w:trHeight w:val="84"/>
        </w:trPr>
        <w:tc>
          <w:tcPr>
            <w:tcW w:w="2268" w:type="dxa"/>
            <w:vMerge w:val="restart"/>
          </w:tcPr>
          <w:p w14:paraId="3B5C379F" w14:textId="6E26A9F0" w:rsidR="00547BF3" w:rsidRPr="008D3D40" w:rsidRDefault="00547BF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>МБДОУ «Детский сад №28 «Надежда»</w:t>
            </w:r>
          </w:p>
        </w:tc>
        <w:tc>
          <w:tcPr>
            <w:tcW w:w="5812" w:type="dxa"/>
          </w:tcPr>
          <w:p w14:paraId="5BCEA753" w14:textId="7048D3C9" w:rsidR="00547BF3" w:rsidRPr="008D3D40" w:rsidRDefault="00547BF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Городской Фестиваль детского театрально-художественного творчества,</w:t>
            </w:r>
            <w:r w:rsidR="00293240">
              <w:rPr>
                <w:color w:val="000000"/>
                <w:sz w:val="24"/>
                <w:szCs w:val="24"/>
              </w:rPr>
              <w:t xml:space="preserve"> «Я пою о России»</w:t>
            </w:r>
            <w:r w:rsidRPr="008D3D40">
              <w:rPr>
                <w:color w:val="000000"/>
                <w:sz w:val="24"/>
                <w:szCs w:val="24"/>
              </w:rPr>
              <w:t xml:space="preserve"> (руководитель постановки </w:t>
            </w:r>
            <w:proofErr w:type="spellStart"/>
            <w:r w:rsidR="00293240">
              <w:rPr>
                <w:color w:val="000000"/>
                <w:sz w:val="24"/>
                <w:szCs w:val="24"/>
              </w:rPr>
              <w:t>Буянова</w:t>
            </w:r>
            <w:proofErr w:type="spellEnd"/>
            <w:r w:rsidR="00293240">
              <w:rPr>
                <w:color w:val="000000"/>
                <w:sz w:val="24"/>
                <w:szCs w:val="24"/>
              </w:rPr>
              <w:t xml:space="preserve"> М.Ю.</w:t>
            </w:r>
            <w:r w:rsidRPr="008D3D40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21F60FD1" w14:textId="460EBE91" w:rsidR="00547BF3" w:rsidRPr="008D3D40" w:rsidRDefault="00547BF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547BF3" w:rsidRPr="008D3D40" w14:paraId="0528EE7F" w14:textId="77777777" w:rsidTr="00547BF3">
        <w:trPr>
          <w:trHeight w:val="84"/>
        </w:trPr>
        <w:tc>
          <w:tcPr>
            <w:tcW w:w="2268" w:type="dxa"/>
            <w:vMerge/>
          </w:tcPr>
          <w:p w14:paraId="4F8E8B6A" w14:textId="77777777" w:rsidR="00547BF3" w:rsidRPr="008D3D40" w:rsidRDefault="00547BF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A8747DD" w14:textId="61924D08" w:rsidR="00547BF3" w:rsidRPr="008D3D40" w:rsidRDefault="00547BF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Акция по сбору макулатуры</w:t>
            </w:r>
          </w:p>
        </w:tc>
        <w:tc>
          <w:tcPr>
            <w:tcW w:w="2835" w:type="dxa"/>
          </w:tcPr>
          <w:p w14:paraId="22DCA169" w14:textId="3A50ACDF" w:rsidR="00547BF3" w:rsidRPr="008D3D40" w:rsidRDefault="00547BF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Благодарственное письмо за участие</w:t>
            </w:r>
          </w:p>
        </w:tc>
      </w:tr>
      <w:tr w:rsidR="00547BF3" w:rsidRPr="008D3D40" w14:paraId="0D68D12B" w14:textId="77777777" w:rsidTr="00547BF3">
        <w:trPr>
          <w:trHeight w:val="84"/>
        </w:trPr>
        <w:tc>
          <w:tcPr>
            <w:tcW w:w="2268" w:type="dxa"/>
            <w:vMerge/>
          </w:tcPr>
          <w:p w14:paraId="38245C7F" w14:textId="77777777" w:rsidR="00547BF3" w:rsidRPr="008D3D40" w:rsidRDefault="00547BF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5FD52C5" w14:textId="3945C0DD" w:rsidR="00547BF3" w:rsidRPr="008D3D40" w:rsidRDefault="00547BF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25D3937" w14:textId="00D11B10" w:rsidR="00547BF3" w:rsidRPr="008D3D40" w:rsidRDefault="00547BF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44143" w:rsidRPr="008D3D40" w14:paraId="645E7D83" w14:textId="77777777" w:rsidTr="00547BF3">
        <w:trPr>
          <w:trHeight w:val="84"/>
        </w:trPr>
        <w:tc>
          <w:tcPr>
            <w:tcW w:w="2268" w:type="dxa"/>
          </w:tcPr>
          <w:p w14:paraId="433555B6" w14:textId="1DDF13C7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>Акимова К.С.</w:t>
            </w:r>
            <w:proofErr w:type="gramStart"/>
            <w:r w:rsidRPr="008D3D40">
              <w:rPr>
                <w:color w:val="000000" w:themeColor="text1"/>
                <w:sz w:val="24"/>
                <w:szCs w:val="24"/>
              </w:rPr>
              <w:t>,  Вознова</w:t>
            </w:r>
            <w:proofErr w:type="gramEnd"/>
            <w:r w:rsidRPr="008D3D40">
              <w:rPr>
                <w:color w:val="000000" w:themeColor="text1"/>
                <w:sz w:val="24"/>
                <w:szCs w:val="24"/>
              </w:rPr>
              <w:t xml:space="preserve"> Е.С., Овчинникова А.В.</w:t>
            </w:r>
          </w:p>
        </w:tc>
        <w:tc>
          <w:tcPr>
            <w:tcW w:w="5812" w:type="dxa"/>
          </w:tcPr>
          <w:p w14:paraId="7026018E" w14:textId="52810A8C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Профессиональный клуб работников дошкольного образования «Смоленское созвездие»</w:t>
            </w:r>
          </w:p>
        </w:tc>
        <w:tc>
          <w:tcPr>
            <w:tcW w:w="2835" w:type="dxa"/>
          </w:tcPr>
          <w:p w14:paraId="7D1687A3" w14:textId="621D9416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членов</w:t>
            </w:r>
          </w:p>
        </w:tc>
      </w:tr>
      <w:tr w:rsidR="00144143" w:rsidRPr="008D3D40" w14:paraId="3B9A5A8E" w14:textId="77777777" w:rsidTr="00547BF3">
        <w:trPr>
          <w:trHeight w:val="84"/>
        </w:trPr>
        <w:tc>
          <w:tcPr>
            <w:tcW w:w="2268" w:type="dxa"/>
          </w:tcPr>
          <w:p w14:paraId="0E20BEDD" w14:textId="21E3ECD5" w:rsidR="00144143" w:rsidRPr="008D3D40" w:rsidRDefault="00AC60C8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Кузнецова В.А.</w:t>
            </w:r>
          </w:p>
        </w:tc>
        <w:tc>
          <w:tcPr>
            <w:tcW w:w="5812" w:type="dxa"/>
          </w:tcPr>
          <w:p w14:paraId="1946CF26" w14:textId="3A396A6A" w:rsidR="00144143" w:rsidRPr="008D3D40" w:rsidRDefault="00466B5F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Смоленское областное отделение Всероссийского добровольного пожарного общества «Сегодня играем-завтра спасаем»</w:t>
            </w:r>
          </w:p>
        </w:tc>
        <w:tc>
          <w:tcPr>
            <w:tcW w:w="2835" w:type="dxa"/>
          </w:tcPr>
          <w:p w14:paraId="4C859462" w14:textId="20C6BD6F" w:rsidR="00144143" w:rsidRPr="008D3D40" w:rsidRDefault="00466B5F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Грамота</w:t>
            </w:r>
          </w:p>
        </w:tc>
      </w:tr>
      <w:tr w:rsidR="00144143" w:rsidRPr="008D3D40" w14:paraId="3C164291" w14:textId="77777777" w:rsidTr="00547BF3">
        <w:trPr>
          <w:trHeight w:val="84"/>
        </w:trPr>
        <w:tc>
          <w:tcPr>
            <w:tcW w:w="2268" w:type="dxa"/>
          </w:tcPr>
          <w:p w14:paraId="6AD0C806" w14:textId="7C95DA82" w:rsidR="00144143" w:rsidRPr="008D3D40" w:rsidRDefault="00466B5F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Кузнецова В.А.</w:t>
            </w:r>
          </w:p>
        </w:tc>
        <w:tc>
          <w:tcPr>
            <w:tcW w:w="5812" w:type="dxa"/>
          </w:tcPr>
          <w:p w14:paraId="66968DC8" w14:textId="0841CC04" w:rsidR="00144143" w:rsidRPr="008D3D40" w:rsidRDefault="00466B5F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Тематический хореографический фестиваль </w:t>
            </w:r>
          </w:p>
        </w:tc>
        <w:tc>
          <w:tcPr>
            <w:tcW w:w="2835" w:type="dxa"/>
          </w:tcPr>
          <w:p w14:paraId="38CA1862" w14:textId="1DEF8FD3" w:rsidR="00144143" w:rsidRPr="008D3D40" w:rsidRDefault="00466B5F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Грамота победителя</w:t>
            </w:r>
          </w:p>
        </w:tc>
      </w:tr>
      <w:tr w:rsidR="00144143" w:rsidRPr="008D3D40" w14:paraId="55F13D96" w14:textId="77777777" w:rsidTr="00547BF3">
        <w:trPr>
          <w:trHeight w:val="84"/>
        </w:trPr>
        <w:tc>
          <w:tcPr>
            <w:tcW w:w="2268" w:type="dxa"/>
          </w:tcPr>
          <w:p w14:paraId="7E593749" w14:textId="2618F445" w:rsidR="00144143" w:rsidRPr="008D3D40" w:rsidRDefault="00466B5F" w:rsidP="00466B5F">
            <w:pPr>
              <w:pStyle w:val="a3"/>
              <w:kinsoku w:val="0"/>
              <w:overflowPunct w:val="0"/>
              <w:ind w:left="0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>Педагоги  ДОО</w:t>
            </w:r>
            <w:proofErr w:type="gramEnd"/>
          </w:p>
        </w:tc>
        <w:tc>
          <w:tcPr>
            <w:tcW w:w="5812" w:type="dxa"/>
          </w:tcPr>
          <w:p w14:paraId="3FAAE3C8" w14:textId="02C795BD" w:rsidR="00144143" w:rsidRPr="008D3D40" w:rsidRDefault="00466B5F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Общероссийская акция Тотальный тест «Доступная среда»</w:t>
            </w:r>
          </w:p>
        </w:tc>
        <w:tc>
          <w:tcPr>
            <w:tcW w:w="2835" w:type="dxa"/>
          </w:tcPr>
          <w:p w14:paraId="19F137AA" w14:textId="1D97025E" w:rsidR="00144143" w:rsidRPr="008D3D40" w:rsidRDefault="00466B5F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Сертификаты участника</w:t>
            </w:r>
          </w:p>
        </w:tc>
      </w:tr>
      <w:tr w:rsidR="00144143" w:rsidRPr="008D3D40" w14:paraId="56279B96" w14:textId="77777777" w:rsidTr="00547BF3">
        <w:trPr>
          <w:trHeight w:val="84"/>
        </w:trPr>
        <w:tc>
          <w:tcPr>
            <w:tcW w:w="2268" w:type="dxa"/>
          </w:tcPr>
          <w:p w14:paraId="652B0848" w14:textId="0D027B5B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 xml:space="preserve">Акимова К.С.,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Чмарова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О.А., Вознова Е.С., </w:t>
            </w:r>
            <w:r w:rsidRPr="008D3D40">
              <w:rPr>
                <w:color w:val="000000" w:themeColor="text1"/>
                <w:sz w:val="24"/>
                <w:szCs w:val="24"/>
              </w:rPr>
              <w:lastRenderedPageBreak/>
              <w:t xml:space="preserve">Кузнецова В.А., Новикова Е.А.,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Радговская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Е.Н.</w:t>
            </w:r>
          </w:p>
        </w:tc>
        <w:tc>
          <w:tcPr>
            <w:tcW w:w="5812" w:type="dxa"/>
          </w:tcPr>
          <w:p w14:paraId="1F0717C9" w14:textId="77777777" w:rsidR="00547BF3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lastRenderedPageBreak/>
              <w:t xml:space="preserve">Всероссийский форум "Воспитатели России": "Дошкольное воспитание. Новые ориентиры. </w:t>
            </w:r>
          </w:p>
          <w:p w14:paraId="3EE9A5B2" w14:textId="5C936E9B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Ростов-на-Дону"</w:t>
            </w:r>
          </w:p>
        </w:tc>
        <w:tc>
          <w:tcPr>
            <w:tcW w:w="2835" w:type="dxa"/>
          </w:tcPr>
          <w:p w14:paraId="24867AF4" w14:textId="0BF44F1A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участников</w:t>
            </w:r>
          </w:p>
        </w:tc>
      </w:tr>
      <w:tr w:rsidR="00547BF3" w:rsidRPr="008D3D40" w14:paraId="06182C15" w14:textId="77777777" w:rsidTr="00547BF3">
        <w:trPr>
          <w:trHeight w:val="84"/>
        </w:trPr>
        <w:tc>
          <w:tcPr>
            <w:tcW w:w="2268" w:type="dxa"/>
            <w:vMerge w:val="restart"/>
          </w:tcPr>
          <w:p w14:paraId="11DB4BB6" w14:textId="1FB01B7F" w:rsidR="00547BF3" w:rsidRPr="008D3D40" w:rsidRDefault="00547BF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Матенкова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А.Б., Овчинникова А.В.</w:t>
            </w:r>
          </w:p>
        </w:tc>
        <w:tc>
          <w:tcPr>
            <w:tcW w:w="5812" w:type="dxa"/>
          </w:tcPr>
          <w:p w14:paraId="24F43752" w14:textId="6CFADBC7" w:rsidR="00547BF3" w:rsidRPr="008D3D40" w:rsidRDefault="00547BF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Областной Круглый стол «Эффективные региональные практики логопедической работы с обучающимися с ОВЗ»</w:t>
            </w:r>
          </w:p>
        </w:tc>
        <w:tc>
          <w:tcPr>
            <w:tcW w:w="2835" w:type="dxa"/>
          </w:tcPr>
          <w:p w14:paraId="47FB1317" w14:textId="297AC5D4" w:rsidR="00547BF3" w:rsidRPr="008D3D40" w:rsidRDefault="00547BF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547BF3" w:rsidRPr="008D3D40" w14:paraId="5BB805D5" w14:textId="77777777" w:rsidTr="00547BF3">
        <w:trPr>
          <w:trHeight w:val="84"/>
        </w:trPr>
        <w:tc>
          <w:tcPr>
            <w:tcW w:w="2268" w:type="dxa"/>
            <w:vMerge/>
          </w:tcPr>
          <w:p w14:paraId="4D211261" w14:textId="77777777" w:rsidR="00547BF3" w:rsidRPr="008D3D40" w:rsidRDefault="00547BF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8CAF7DF" w14:textId="22770404" w:rsidR="00547BF3" w:rsidRPr="008D3D40" w:rsidRDefault="00547BF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Региональный вебинар областного методического объединения логопедов "Интерактивные формы взаимодействия учителя-логопеда с семьями детей с ОВЗ"</w:t>
            </w:r>
          </w:p>
        </w:tc>
        <w:tc>
          <w:tcPr>
            <w:tcW w:w="2835" w:type="dxa"/>
          </w:tcPr>
          <w:p w14:paraId="6D93D750" w14:textId="54F7B67F" w:rsidR="00547BF3" w:rsidRPr="008D3D40" w:rsidRDefault="00547BF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Справки об участии</w:t>
            </w:r>
          </w:p>
        </w:tc>
      </w:tr>
      <w:tr w:rsidR="00144143" w:rsidRPr="008D3D40" w14:paraId="69591F9A" w14:textId="77777777" w:rsidTr="00547BF3">
        <w:trPr>
          <w:trHeight w:val="84"/>
        </w:trPr>
        <w:tc>
          <w:tcPr>
            <w:tcW w:w="2268" w:type="dxa"/>
          </w:tcPr>
          <w:p w14:paraId="54036B89" w14:textId="0E95D32F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 xml:space="preserve">Бондаренко Н.В., Вознова Е.С., Грязнова О.В.,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Довдикова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О.А., Зайцева С.А., Карпенко М.С.,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Ласькова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И.Н., Малашенко Н.И., Мищенкова Д.Н., Новикова Е.А., Овчинникова А.В.,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Радговская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Е.Н.,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Смычкова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Л.В., Чернова Т.В.,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Чмарова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О.А.</w:t>
            </w:r>
          </w:p>
        </w:tc>
        <w:tc>
          <w:tcPr>
            <w:tcW w:w="5812" w:type="dxa"/>
          </w:tcPr>
          <w:p w14:paraId="22413838" w14:textId="418828B8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Вебинар "Реализация духовно-нравственного направления программы "Социокультурные истоки" в МБДОУ "Детский сад №28 "Надежда" ("Взаимообучение городов")</w:t>
            </w:r>
          </w:p>
        </w:tc>
        <w:tc>
          <w:tcPr>
            <w:tcW w:w="2835" w:type="dxa"/>
          </w:tcPr>
          <w:p w14:paraId="3B1680D4" w14:textId="1752D4E7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участников</w:t>
            </w:r>
          </w:p>
        </w:tc>
      </w:tr>
      <w:tr w:rsidR="00144143" w:rsidRPr="008D3D40" w14:paraId="0F3A0086" w14:textId="77777777" w:rsidTr="00547BF3">
        <w:trPr>
          <w:trHeight w:val="84"/>
        </w:trPr>
        <w:tc>
          <w:tcPr>
            <w:tcW w:w="2268" w:type="dxa"/>
          </w:tcPr>
          <w:p w14:paraId="3C03ED55" w14:textId="0E224C1E" w:rsidR="00144143" w:rsidRPr="008D3D40" w:rsidRDefault="00B20E2E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Педагоги ДОО</w:t>
            </w:r>
          </w:p>
        </w:tc>
        <w:tc>
          <w:tcPr>
            <w:tcW w:w="5812" w:type="dxa"/>
          </w:tcPr>
          <w:p w14:paraId="7DB4A60C" w14:textId="5784BB42" w:rsidR="00144143" w:rsidRPr="008D3D40" w:rsidRDefault="00466B5F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Обучение по санитарно-просветительской программе «Основы здорового питания (для детей дошкольного возраста»</w:t>
            </w:r>
          </w:p>
        </w:tc>
        <w:tc>
          <w:tcPr>
            <w:tcW w:w="2835" w:type="dxa"/>
          </w:tcPr>
          <w:p w14:paraId="16532834" w14:textId="17C2F3F1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Сертификаты </w:t>
            </w:r>
            <w:r w:rsidR="00466B5F">
              <w:rPr>
                <w:color w:val="000000"/>
                <w:sz w:val="24"/>
                <w:szCs w:val="24"/>
              </w:rPr>
              <w:t>обучения</w:t>
            </w:r>
          </w:p>
        </w:tc>
      </w:tr>
      <w:tr w:rsidR="00144143" w:rsidRPr="008D3D40" w14:paraId="300BC50A" w14:textId="77777777" w:rsidTr="00547BF3">
        <w:trPr>
          <w:trHeight w:val="84"/>
        </w:trPr>
        <w:tc>
          <w:tcPr>
            <w:tcW w:w="2268" w:type="dxa"/>
          </w:tcPr>
          <w:p w14:paraId="38E7F989" w14:textId="03DEBD23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 xml:space="preserve">Акимова К.С., </w:t>
            </w:r>
            <w:r w:rsidR="00B20E2E">
              <w:rPr>
                <w:color w:val="000000" w:themeColor="text1"/>
                <w:sz w:val="24"/>
                <w:szCs w:val="24"/>
              </w:rPr>
              <w:t xml:space="preserve">Вознова </w:t>
            </w:r>
            <w:proofErr w:type="gramStart"/>
            <w:r w:rsidR="00B20E2E">
              <w:rPr>
                <w:color w:val="000000" w:themeColor="text1"/>
                <w:sz w:val="24"/>
                <w:szCs w:val="24"/>
              </w:rPr>
              <w:t>Е,С</w:t>
            </w:r>
            <w:proofErr w:type="gramEnd"/>
            <w:r w:rsidR="00B20E2E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Радговская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Е.Н.</w:t>
            </w:r>
          </w:p>
        </w:tc>
        <w:tc>
          <w:tcPr>
            <w:tcW w:w="5812" w:type="dxa"/>
          </w:tcPr>
          <w:p w14:paraId="365CC91F" w14:textId="7BA52448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Курс вебинаров "Воспитатели России" по вопросам развития и образования дошкольников (36 </w:t>
            </w:r>
            <w:proofErr w:type="spellStart"/>
            <w:proofErr w:type="gramStart"/>
            <w:r w:rsidRPr="008D3D40">
              <w:rPr>
                <w:color w:val="000000"/>
                <w:sz w:val="24"/>
                <w:szCs w:val="24"/>
              </w:rPr>
              <w:t>ак.часов</w:t>
            </w:r>
            <w:proofErr w:type="spellEnd"/>
            <w:proofErr w:type="gramEnd"/>
            <w:r w:rsidRPr="008D3D40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209C87A0" w14:textId="096DE974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об окончании курса</w:t>
            </w:r>
          </w:p>
        </w:tc>
      </w:tr>
      <w:tr w:rsidR="00144143" w:rsidRPr="008D3D40" w14:paraId="31BBE27E" w14:textId="77777777" w:rsidTr="00547BF3">
        <w:trPr>
          <w:trHeight w:val="84"/>
        </w:trPr>
        <w:tc>
          <w:tcPr>
            <w:tcW w:w="2268" w:type="dxa"/>
          </w:tcPr>
          <w:p w14:paraId="670F4537" w14:textId="051DA234" w:rsidR="00144143" w:rsidRPr="008D3D40" w:rsidRDefault="00B20E2E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Первеева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Ю.В.</w:t>
            </w:r>
          </w:p>
        </w:tc>
        <w:tc>
          <w:tcPr>
            <w:tcW w:w="5812" w:type="dxa"/>
          </w:tcPr>
          <w:p w14:paraId="4FDF47D7" w14:textId="5409676C" w:rsidR="00144143" w:rsidRPr="008D3D40" w:rsidRDefault="00B20E2E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Международная научно-практическая конференция</w:t>
            </w:r>
          </w:p>
        </w:tc>
        <w:tc>
          <w:tcPr>
            <w:tcW w:w="2835" w:type="dxa"/>
          </w:tcPr>
          <w:p w14:paraId="43D3DC6C" w14:textId="117EA46E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участников</w:t>
            </w:r>
          </w:p>
        </w:tc>
      </w:tr>
      <w:tr w:rsidR="00144143" w:rsidRPr="008D3D40" w14:paraId="5F6533D2" w14:textId="77777777" w:rsidTr="00547BF3">
        <w:trPr>
          <w:trHeight w:val="84"/>
        </w:trPr>
        <w:tc>
          <w:tcPr>
            <w:tcW w:w="2268" w:type="dxa"/>
          </w:tcPr>
          <w:p w14:paraId="1E341853" w14:textId="2595558E" w:rsidR="00B20E2E" w:rsidRDefault="00B20E2E" w:rsidP="00B20E2E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Кузнецова В.А. Акимова</w:t>
            </w:r>
            <w:r w:rsidR="00D330A5">
              <w:rPr>
                <w:color w:val="000000" w:themeColor="text1"/>
                <w:sz w:val="24"/>
                <w:szCs w:val="24"/>
              </w:rPr>
              <w:t xml:space="preserve"> К.С.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Михальченкова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Е.В.</w:t>
            </w:r>
          </w:p>
          <w:p w14:paraId="3FC0366C" w14:textId="39E841E1" w:rsidR="00B20E2E" w:rsidRPr="008D3D40" w:rsidRDefault="00B20E2E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BF4A86C" w14:textId="78C0E2E5" w:rsidR="00144143" w:rsidRPr="008D3D40" w:rsidRDefault="00B20E2E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Городская акция «Цветочный переполох»</w:t>
            </w:r>
          </w:p>
        </w:tc>
        <w:tc>
          <w:tcPr>
            <w:tcW w:w="2835" w:type="dxa"/>
          </w:tcPr>
          <w:p w14:paraId="03EE1340" w14:textId="5CF5766A" w:rsidR="00144143" w:rsidRPr="008D3D40" w:rsidRDefault="00B20E2E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Благодарственное письмо</w:t>
            </w:r>
          </w:p>
        </w:tc>
      </w:tr>
      <w:tr w:rsidR="00144143" w:rsidRPr="008D3D40" w14:paraId="5F3A2DD9" w14:textId="77777777" w:rsidTr="00547BF3">
        <w:trPr>
          <w:trHeight w:val="84"/>
        </w:trPr>
        <w:tc>
          <w:tcPr>
            <w:tcW w:w="2268" w:type="dxa"/>
          </w:tcPr>
          <w:p w14:paraId="0FF97E56" w14:textId="74CFBC29" w:rsidR="00144143" w:rsidRPr="008D3D40" w:rsidRDefault="00D330A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Акимова К.С.</w:t>
            </w:r>
          </w:p>
        </w:tc>
        <w:tc>
          <w:tcPr>
            <w:tcW w:w="5812" w:type="dxa"/>
          </w:tcPr>
          <w:p w14:paraId="717073B8" w14:textId="5FCF5D11" w:rsidR="00144143" w:rsidRPr="008D3D40" w:rsidRDefault="00D330A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«Смоленский областной институт развития </w:t>
            </w:r>
            <w:proofErr w:type="gramStart"/>
            <w:r>
              <w:rPr>
                <w:color w:val="000000"/>
                <w:sz w:val="24"/>
                <w:szCs w:val="24"/>
              </w:rPr>
              <w:t>образования»(</w:t>
            </w:r>
            <w:proofErr w:type="gramEnd"/>
            <w:r>
              <w:rPr>
                <w:color w:val="000000"/>
                <w:sz w:val="24"/>
                <w:szCs w:val="24"/>
              </w:rPr>
              <w:t>региональный круглый стол)</w:t>
            </w:r>
          </w:p>
        </w:tc>
        <w:tc>
          <w:tcPr>
            <w:tcW w:w="2835" w:type="dxa"/>
          </w:tcPr>
          <w:p w14:paraId="021448D1" w14:textId="6C65A3B8" w:rsidR="00144143" w:rsidRPr="008D3D40" w:rsidRDefault="00D330A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144143" w:rsidRPr="008D3D40" w14:paraId="3BFD5FF9" w14:textId="77777777" w:rsidTr="00547BF3">
        <w:trPr>
          <w:trHeight w:val="84"/>
        </w:trPr>
        <w:tc>
          <w:tcPr>
            <w:tcW w:w="2268" w:type="dxa"/>
          </w:tcPr>
          <w:p w14:paraId="7C54DEB2" w14:textId="4666C563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 xml:space="preserve">Акимова К.С., </w:t>
            </w:r>
          </w:p>
        </w:tc>
        <w:tc>
          <w:tcPr>
            <w:tcW w:w="5812" w:type="dxa"/>
          </w:tcPr>
          <w:p w14:paraId="5EF05E7B" w14:textId="43BD0B49" w:rsidR="00144143" w:rsidRPr="008D3D40" w:rsidRDefault="00D330A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 МБУ ДО «Дворец творчества детей и молодежи»</w:t>
            </w:r>
          </w:p>
        </w:tc>
        <w:tc>
          <w:tcPr>
            <w:tcW w:w="2835" w:type="dxa"/>
          </w:tcPr>
          <w:p w14:paraId="46656C6D" w14:textId="7F8A1F2A" w:rsidR="00144143" w:rsidRPr="008D3D40" w:rsidRDefault="00D330A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Благодарственное письмо</w:t>
            </w:r>
          </w:p>
        </w:tc>
      </w:tr>
      <w:tr w:rsidR="00144143" w:rsidRPr="008D3D40" w14:paraId="090A3CF6" w14:textId="77777777" w:rsidTr="00547BF3">
        <w:trPr>
          <w:trHeight w:val="84"/>
        </w:trPr>
        <w:tc>
          <w:tcPr>
            <w:tcW w:w="2268" w:type="dxa"/>
          </w:tcPr>
          <w:p w14:paraId="216071F4" w14:textId="005123AB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 xml:space="preserve">МБДОУ «Детский сад №28 «Надежда», Акимова К.С.,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t>Довжикова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О.А., Кузнецова В.А., Чернова Т.В.</w:t>
            </w:r>
          </w:p>
        </w:tc>
        <w:tc>
          <w:tcPr>
            <w:tcW w:w="5812" w:type="dxa"/>
          </w:tcPr>
          <w:p w14:paraId="0C006760" w14:textId="0BD19408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Международный фестиваль "Задача дня-202</w:t>
            </w:r>
            <w:r w:rsidR="00D330A5">
              <w:rPr>
                <w:color w:val="000000"/>
                <w:sz w:val="24"/>
                <w:szCs w:val="24"/>
              </w:rPr>
              <w:t>3</w:t>
            </w:r>
            <w:r w:rsidRPr="008D3D40">
              <w:rPr>
                <w:color w:val="000000"/>
                <w:sz w:val="24"/>
                <w:szCs w:val="24"/>
              </w:rPr>
              <w:t>"</w:t>
            </w:r>
          </w:p>
        </w:tc>
        <w:tc>
          <w:tcPr>
            <w:tcW w:w="2835" w:type="dxa"/>
          </w:tcPr>
          <w:p w14:paraId="068A772A" w14:textId="63ACB96C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Сертификаты организатора, Благодарности за организацию и проведение, </w:t>
            </w:r>
          </w:p>
        </w:tc>
      </w:tr>
      <w:tr w:rsidR="00144143" w:rsidRPr="008D3D40" w14:paraId="349ACEAF" w14:textId="77777777" w:rsidTr="00547BF3">
        <w:trPr>
          <w:trHeight w:val="84"/>
        </w:trPr>
        <w:tc>
          <w:tcPr>
            <w:tcW w:w="2268" w:type="dxa"/>
          </w:tcPr>
          <w:p w14:paraId="46FBB6BE" w14:textId="3450C5FD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 w:themeColor="text1"/>
                <w:sz w:val="24"/>
                <w:szCs w:val="24"/>
              </w:rPr>
              <w:t xml:space="preserve">Акимова К.С., Кузнецова В.А., </w:t>
            </w:r>
            <w:proofErr w:type="spellStart"/>
            <w:r w:rsidRPr="008D3D40">
              <w:rPr>
                <w:color w:val="000000" w:themeColor="text1"/>
                <w:sz w:val="24"/>
                <w:szCs w:val="24"/>
              </w:rPr>
              <w:lastRenderedPageBreak/>
              <w:t>Первеева</w:t>
            </w:r>
            <w:proofErr w:type="spellEnd"/>
            <w:r w:rsidRPr="008D3D40">
              <w:rPr>
                <w:color w:val="000000" w:themeColor="text1"/>
                <w:sz w:val="24"/>
                <w:szCs w:val="24"/>
              </w:rPr>
              <w:t xml:space="preserve"> Ю.В.</w:t>
            </w:r>
          </w:p>
        </w:tc>
        <w:tc>
          <w:tcPr>
            <w:tcW w:w="5812" w:type="dxa"/>
          </w:tcPr>
          <w:p w14:paraId="419E81CC" w14:textId="33509829" w:rsidR="00144143" w:rsidRPr="008D3D40" w:rsidRDefault="00D330A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Научно практическая конференция «Ранняя помощь в Российской </w:t>
            </w:r>
            <w:proofErr w:type="gramStart"/>
            <w:r>
              <w:rPr>
                <w:color w:val="000000"/>
                <w:sz w:val="24"/>
                <w:szCs w:val="24"/>
              </w:rPr>
              <w:t>федерации</w:t>
            </w:r>
            <w:r w:rsidR="00EA4597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:</w:t>
            </w:r>
            <w:proofErr w:type="gramEnd"/>
            <w:r w:rsidR="00EA4597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Вчера, сегодня, завтра»</w:t>
            </w:r>
          </w:p>
        </w:tc>
        <w:tc>
          <w:tcPr>
            <w:tcW w:w="2835" w:type="dxa"/>
          </w:tcPr>
          <w:p w14:paraId="78E642BA" w14:textId="2D7F6611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участников</w:t>
            </w:r>
          </w:p>
        </w:tc>
      </w:tr>
      <w:tr w:rsidR="00B253A5" w:rsidRPr="008D3D40" w14:paraId="1AE5EC72" w14:textId="77777777" w:rsidTr="00547BF3">
        <w:trPr>
          <w:trHeight w:val="84"/>
        </w:trPr>
        <w:tc>
          <w:tcPr>
            <w:tcW w:w="2268" w:type="dxa"/>
          </w:tcPr>
          <w:p w14:paraId="0CE7933E" w14:textId="51529B0B" w:rsidR="00B253A5" w:rsidRPr="008D3D40" w:rsidRDefault="00B253A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Черова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Т.В.</w:t>
            </w:r>
          </w:p>
        </w:tc>
        <w:tc>
          <w:tcPr>
            <w:tcW w:w="5812" w:type="dxa"/>
          </w:tcPr>
          <w:p w14:paraId="2B0873B0" w14:textId="3FF3F6FD" w:rsidR="00B253A5" w:rsidRDefault="00B253A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Конкурс авторских педагогических разработок по профилактике детского дорожного-транспортного травматизма и основам безопасного поведения на дорогах»</w:t>
            </w:r>
          </w:p>
        </w:tc>
        <w:tc>
          <w:tcPr>
            <w:tcW w:w="2835" w:type="dxa"/>
          </w:tcPr>
          <w:p w14:paraId="7E4AE952" w14:textId="7A9C1709" w:rsidR="00B253A5" w:rsidRPr="008D3D40" w:rsidRDefault="00B253A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Грамота за 3 место</w:t>
            </w:r>
          </w:p>
        </w:tc>
      </w:tr>
      <w:tr w:rsidR="00144143" w:rsidRPr="008D3D40" w14:paraId="3A2CA2ED" w14:textId="77777777" w:rsidTr="00547BF3">
        <w:trPr>
          <w:trHeight w:val="84"/>
        </w:trPr>
        <w:tc>
          <w:tcPr>
            <w:tcW w:w="2268" w:type="dxa"/>
          </w:tcPr>
          <w:p w14:paraId="52A5D4DF" w14:textId="3ECFA7D3" w:rsidR="00144143" w:rsidRPr="008D3D40" w:rsidRDefault="00D330A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Педагого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ДОО</w:t>
            </w:r>
            <w:r w:rsidR="00144143" w:rsidRPr="008D3D40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14:paraId="7D929202" w14:textId="2C954B02" w:rsidR="00547BF3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Общероссийская акция "</w:t>
            </w:r>
            <w:r w:rsidR="00D330A5">
              <w:rPr>
                <w:color w:val="000000"/>
                <w:sz w:val="24"/>
                <w:szCs w:val="24"/>
              </w:rPr>
              <w:t>Цифровой диктант»</w:t>
            </w:r>
            <w:r w:rsidRPr="008D3D40">
              <w:rPr>
                <w:color w:val="000000"/>
                <w:sz w:val="24"/>
                <w:szCs w:val="24"/>
              </w:rPr>
              <w:t xml:space="preserve">. </w:t>
            </w:r>
          </w:p>
          <w:p w14:paraId="3EE44421" w14:textId="7FFC697F" w:rsidR="00144143" w:rsidRPr="008D3D40" w:rsidRDefault="0015398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Уровень цифровой грамотности</w:t>
            </w:r>
            <w:r w:rsidR="00144143" w:rsidRPr="008D3D40">
              <w:rPr>
                <w:color w:val="000000"/>
                <w:sz w:val="24"/>
                <w:szCs w:val="24"/>
              </w:rPr>
              <w:t>-202</w:t>
            </w:r>
            <w:r>
              <w:rPr>
                <w:color w:val="000000"/>
                <w:sz w:val="24"/>
                <w:szCs w:val="24"/>
              </w:rPr>
              <w:t>3</w:t>
            </w:r>
            <w:r w:rsidR="00144143" w:rsidRPr="008D3D40">
              <w:rPr>
                <w:color w:val="000000"/>
                <w:sz w:val="24"/>
                <w:szCs w:val="24"/>
              </w:rPr>
              <w:t>"</w:t>
            </w:r>
          </w:p>
        </w:tc>
        <w:tc>
          <w:tcPr>
            <w:tcW w:w="2835" w:type="dxa"/>
          </w:tcPr>
          <w:p w14:paraId="56168D03" w14:textId="6F1B9478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участников</w:t>
            </w:r>
          </w:p>
        </w:tc>
      </w:tr>
      <w:tr w:rsidR="00144143" w:rsidRPr="008D3D40" w14:paraId="0141FD42" w14:textId="77777777" w:rsidTr="00547BF3">
        <w:trPr>
          <w:trHeight w:val="84"/>
        </w:trPr>
        <w:tc>
          <w:tcPr>
            <w:tcW w:w="2268" w:type="dxa"/>
          </w:tcPr>
          <w:p w14:paraId="0FE7EAF1" w14:textId="683F5DDC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Алакина М.А., Вознова Е.С., Бондаренко Н.В., Карпенко М.С., </w:t>
            </w:r>
            <w:proofErr w:type="spellStart"/>
            <w:r w:rsidRPr="008D3D40">
              <w:rPr>
                <w:color w:val="000000"/>
                <w:sz w:val="24"/>
                <w:szCs w:val="24"/>
              </w:rPr>
              <w:t>Ласькова</w:t>
            </w:r>
            <w:proofErr w:type="spellEnd"/>
            <w:r w:rsidRPr="008D3D40">
              <w:rPr>
                <w:color w:val="000000"/>
                <w:sz w:val="24"/>
                <w:szCs w:val="24"/>
              </w:rPr>
              <w:t xml:space="preserve"> И.Н., </w:t>
            </w:r>
            <w:proofErr w:type="spellStart"/>
            <w:r w:rsidRPr="008D3D40">
              <w:rPr>
                <w:color w:val="000000"/>
                <w:sz w:val="24"/>
                <w:szCs w:val="24"/>
              </w:rPr>
              <w:t>Смычкова</w:t>
            </w:r>
            <w:proofErr w:type="spellEnd"/>
            <w:r w:rsidRPr="008D3D40">
              <w:rPr>
                <w:color w:val="000000"/>
                <w:sz w:val="24"/>
                <w:szCs w:val="24"/>
              </w:rPr>
              <w:t xml:space="preserve"> Л.В., Антоненкова Л.А.</w:t>
            </w:r>
            <w:proofErr w:type="gramStart"/>
            <w:r w:rsidRPr="008D3D40">
              <w:rPr>
                <w:color w:val="000000"/>
                <w:sz w:val="24"/>
                <w:szCs w:val="24"/>
              </w:rPr>
              <w:t>,  Чернова</w:t>
            </w:r>
            <w:proofErr w:type="gramEnd"/>
            <w:r w:rsidRPr="008D3D40">
              <w:rPr>
                <w:color w:val="000000"/>
                <w:sz w:val="24"/>
                <w:szCs w:val="24"/>
              </w:rPr>
              <w:t xml:space="preserve"> Т.В.</w:t>
            </w:r>
          </w:p>
        </w:tc>
        <w:tc>
          <w:tcPr>
            <w:tcW w:w="5812" w:type="dxa"/>
          </w:tcPr>
          <w:p w14:paraId="244878EB" w14:textId="77777777" w:rsidR="00547BF3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 xml:space="preserve">Выставка "Мои любимые сказки" на базе музея </w:t>
            </w:r>
          </w:p>
          <w:p w14:paraId="4F2CE59C" w14:textId="7AF857AD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"В мире сказки"</w:t>
            </w:r>
          </w:p>
        </w:tc>
        <w:tc>
          <w:tcPr>
            <w:tcW w:w="2835" w:type="dxa"/>
          </w:tcPr>
          <w:p w14:paraId="08716525" w14:textId="042E5BF1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Благодарственное письмо педагогам</w:t>
            </w:r>
          </w:p>
        </w:tc>
      </w:tr>
      <w:tr w:rsidR="00144143" w:rsidRPr="008D3D40" w14:paraId="6ECC308A" w14:textId="77777777" w:rsidTr="00547BF3">
        <w:trPr>
          <w:trHeight w:val="84"/>
        </w:trPr>
        <w:tc>
          <w:tcPr>
            <w:tcW w:w="2268" w:type="dxa"/>
          </w:tcPr>
          <w:p w14:paraId="2D56443E" w14:textId="1E0B0E4C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Акимова К.С., Вознова Е.С.</w:t>
            </w:r>
            <w:proofErr w:type="gramStart"/>
            <w:r w:rsidRPr="008D3D40">
              <w:rPr>
                <w:color w:val="000000"/>
                <w:sz w:val="24"/>
                <w:szCs w:val="24"/>
              </w:rPr>
              <w:t>,  Кузнецова</w:t>
            </w:r>
            <w:proofErr w:type="gramEnd"/>
            <w:r w:rsidRPr="008D3D40">
              <w:rPr>
                <w:color w:val="000000"/>
                <w:sz w:val="24"/>
                <w:szCs w:val="24"/>
              </w:rPr>
              <w:t xml:space="preserve"> В.А., </w:t>
            </w:r>
            <w:proofErr w:type="spellStart"/>
            <w:r w:rsidRPr="008D3D40">
              <w:rPr>
                <w:color w:val="000000"/>
                <w:sz w:val="24"/>
                <w:szCs w:val="24"/>
              </w:rPr>
              <w:t>Радговская</w:t>
            </w:r>
            <w:proofErr w:type="spellEnd"/>
            <w:r w:rsidRPr="008D3D40">
              <w:rPr>
                <w:color w:val="000000"/>
                <w:sz w:val="24"/>
                <w:szCs w:val="24"/>
              </w:rPr>
              <w:t xml:space="preserve"> Е.Н., </w:t>
            </w:r>
            <w:proofErr w:type="spellStart"/>
            <w:r w:rsidRPr="008D3D40">
              <w:rPr>
                <w:color w:val="000000"/>
                <w:sz w:val="24"/>
                <w:szCs w:val="24"/>
              </w:rPr>
              <w:t>Чмарова</w:t>
            </w:r>
            <w:proofErr w:type="spellEnd"/>
            <w:r w:rsidRPr="008D3D40">
              <w:rPr>
                <w:color w:val="000000"/>
                <w:sz w:val="24"/>
                <w:szCs w:val="24"/>
              </w:rPr>
              <w:t xml:space="preserve"> О.А., Чернова Т.В.</w:t>
            </w:r>
          </w:p>
        </w:tc>
        <w:tc>
          <w:tcPr>
            <w:tcW w:w="5812" w:type="dxa"/>
          </w:tcPr>
          <w:p w14:paraId="6184C986" w14:textId="7D5C2A41" w:rsidR="00144143" w:rsidRPr="008D3D40" w:rsidRDefault="00144143" w:rsidP="00144143">
            <w:pPr>
              <w:pStyle w:val="a3"/>
              <w:tabs>
                <w:tab w:val="left" w:pos="897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Всероссийский форум "Воспитатели России: Дошкольное воспитание. Новые ориентиры. Волгоград"</w:t>
            </w:r>
          </w:p>
        </w:tc>
        <w:tc>
          <w:tcPr>
            <w:tcW w:w="2835" w:type="dxa"/>
          </w:tcPr>
          <w:p w14:paraId="3E341310" w14:textId="1A2CB7A0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Сертификаты онлайн-участия</w:t>
            </w:r>
          </w:p>
        </w:tc>
      </w:tr>
      <w:tr w:rsidR="00144143" w:rsidRPr="008D3D40" w14:paraId="015F9E33" w14:textId="77777777" w:rsidTr="00547BF3">
        <w:trPr>
          <w:trHeight w:val="84"/>
        </w:trPr>
        <w:tc>
          <w:tcPr>
            <w:tcW w:w="2268" w:type="dxa"/>
          </w:tcPr>
          <w:p w14:paraId="3DA1268D" w14:textId="77777777" w:rsidR="00144143" w:rsidRDefault="0015398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Карпенко </w:t>
            </w:r>
            <w:proofErr w:type="gramStart"/>
            <w:r>
              <w:rPr>
                <w:color w:val="000000"/>
                <w:sz w:val="24"/>
                <w:szCs w:val="24"/>
              </w:rPr>
              <w:t>М.С</w:t>
            </w:r>
            <w:proofErr w:type="gramEnd"/>
          </w:p>
          <w:p w14:paraId="0CD72C35" w14:textId="77777777" w:rsidR="00153985" w:rsidRDefault="0015398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Матенкова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А.Б.</w:t>
            </w:r>
          </w:p>
          <w:p w14:paraId="15DCDA29" w14:textId="77777777" w:rsidR="00153985" w:rsidRDefault="0015398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Захаренко К.И.</w:t>
            </w:r>
          </w:p>
          <w:p w14:paraId="3FAC525C" w14:textId="77777777" w:rsidR="00153985" w:rsidRDefault="0015398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Кузнецова В.А.</w:t>
            </w:r>
          </w:p>
          <w:p w14:paraId="31D5802B" w14:textId="77777777" w:rsidR="00153985" w:rsidRDefault="0015398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Бондаренко Н.В.</w:t>
            </w:r>
          </w:p>
          <w:p w14:paraId="1B6B2B6D" w14:textId="77777777" w:rsidR="00153985" w:rsidRDefault="0015398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Вознова Е.С.</w:t>
            </w:r>
          </w:p>
          <w:p w14:paraId="7B305D06" w14:textId="77777777" w:rsidR="00153985" w:rsidRDefault="0015398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Акимова К.С.</w:t>
            </w:r>
          </w:p>
          <w:p w14:paraId="723DFCB8" w14:textId="02AE6939" w:rsidR="00153985" w:rsidRPr="008D3D40" w:rsidRDefault="0015398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Корень Т.А.</w:t>
            </w:r>
          </w:p>
        </w:tc>
        <w:tc>
          <w:tcPr>
            <w:tcW w:w="5812" w:type="dxa"/>
          </w:tcPr>
          <w:p w14:paraId="4F150472" w14:textId="08A4A43F" w:rsidR="00144143" w:rsidRPr="008D3D40" w:rsidRDefault="00153985" w:rsidP="00144143">
            <w:pPr>
              <w:pStyle w:val="a3"/>
              <w:tabs>
                <w:tab w:val="left" w:pos="897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«Четвертая Московская Международная научно- практическая конференция «Компетенции воспитателя-условие развития навыков будущего у дошкольника»</w:t>
            </w:r>
          </w:p>
        </w:tc>
        <w:tc>
          <w:tcPr>
            <w:tcW w:w="2835" w:type="dxa"/>
          </w:tcPr>
          <w:p w14:paraId="74587A7A" w14:textId="123D4784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144143" w:rsidRPr="008D3D40" w14:paraId="5B2C042E" w14:textId="77777777" w:rsidTr="00547BF3">
        <w:trPr>
          <w:trHeight w:val="84"/>
        </w:trPr>
        <w:tc>
          <w:tcPr>
            <w:tcW w:w="2268" w:type="dxa"/>
          </w:tcPr>
          <w:p w14:paraId="29B80B9C" w14:textId="06770829" w:rsidR="00144143" w:rsidRPr="008D3D40" w:rsidRDefault="00144143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8D3D40">
              <w:rPr>
                <w:color w:val="000000"/>
                <w:sz w:val="24"/>
                <w:szCs w:val="24"/>
              </w:rPr>
              <w:t>Акимова К.С., Алакина М.А., Чернова Т.В.</w:t>
            </w:r>
          </w:p>
        </w:tc>
        <w:tc>
          <w:tcPr>
            <w:tcW w:w="5812" w:type="dxa"/>
          </w:tcPr>
          <w:p w14:paraId="14A23518" w14:textId="75D8ED05" w:rsidR="00144143" w:rsidRPr="008D3D40" w:rsidRDefault="00153985" w:rsidP="00144143">
            <w:pPr>
              <w:pStyle w:val="a3"/>
              <w:tabs>
                <w:tab w:val="left" w:pos="897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Всероссийский вебинар марафон педагогических практик «Цифровые образовательные ресурсы, как инструмент реализации ФОП ДО»</w:t>
            </w:r>
          </w:p>
        </w:tc>
        <w:tc>
          <w:tcPr>
            <w:tcW w:w="2835" w:type="dxa"/>
          </w:tcPr>
          <w:p w14:paraId="2DDB8FE5" w14:textId="0995B42B" w:rsidR="00144143" w:rsidRPr="008D3D40" w:rsidRDefault="0015398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E5191A" w:rsidRPr="008D3D40" w14:paraId="21DD935C" w14:textId="77777777" w:rsidTr="00547BF3">
        <w:trPr>
          <w:trHeight w:val="84"/>
        </w:trPr>
        <w:tc>
          <w:tcPr>
            <w:tcW w:w="2268" w:type="dxa"/>
          </w:tcPr>
          <w:p w14:paraId="4428C3FE" w14:textId="511CA719" w:rsidR="00E5191A" w:rsidRPr="008D3D40" w:rsidRDefault="0015398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Чмарова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О.А.</w:t>
            </w:r>
          </w:p>
        </w:tc>
        <w:tc>
          <w:tcPr>
            <w:tcW w:w="5812" w:type="dxa"/>
          </w:tcPr>
          <w:p w14:paraId="6AF3B4F9" w14:textId="653C491B" w:rsidR="00E5191A" w:rsidRPr="008D3D40" w:rsidRDefault="00153985" w:rsidP="00144143">
            <w:pPr>
              <w:pStyle w:val="a3"/>
              <w:tabs>
                <w:tab w:val="left" w:pos="897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Управление образования и молодежной политики</w:t>
            </w:r>
          </w:p>
        </w:tc>
        <w:tc>
          <w:tcPr>
            <w:tcW w:w="2835" w:type="dxa"/>
          </w:tcPr>
          <w:p w14:paraId="22729C29" w14:textId="723AA887" w:rsidR="00E5191A" w:rsidRPr="008D3D40" w:rsidRDefault="00B253A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Грамота</w:t>
            </w:r>
          </w:p>
        </w:tc>
      </w:tr>
      <w:tr w:rsidR="007905DC" w:rsidRPr="008D3D40" w14:paraId="1841E14F" w14:textId="77777777" w:rsidTr="00547BF3">
        <w:trPr>
          <w:trHeight w:val="84"/>
        </w:trPr>
        <w:tc>
          <w:tcPr>
            <w:tcW w:w="2268" w:type="dxa"/>
          </w:tcPr>
          <w:p w14:paraId="66D95FBF" w14:textId="0D89F241" w:rsidR="007905DC" w:rsidRPr="008D3D40" w:rsidRDefault="00B253A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Кузнецова В.А.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3C3B21FD" w14:textId="79A77921" w:rsidR="007905DC" w:rsidRPr="008D3D40" w:rsidRDefault="00B253A5" w:rsidP="00144143">
            <w:pPr>
              <w:pStyle w:val="a3"/>
              <w:tabs>
                <w:tab w:val="left" w:pos="897"/>
              </w:tabs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Смоленский городской совет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393CD90" w14:textId="5ABDBD03" w:rsidR="007905DC" w:rsidRPr="008D3D40" w:rsidRDefault="00B253A5" w:rsidP="00144143">
            <w:pPr>
              <w:pStyle w:val="a3"/>
              <w:kinsoku w:val="0"/>
              <w:overflowPunct w:val="0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Почетная грамота</w:t>
            </w:r>
          </w:p>
        </w:tc>
      </w:tr>
    </w:tbl>
    <w:p w14:paraId="7F2D2EEE" w14:textId="77777777" w:rsidR="00A32776" w:rsidRPr="00762D6F" w:rsidRDefault="00A32776" w:rsidP="00A32776">
      <w:pPr>
        <w:pStyle w:val="12"/>
        <w:shd w:val="clear" w:color="auto" w:fill="auto"/>
        <w:tabs>
          <w:tab w:val="left" w:pos="0"/>
        </w:tabs>
        <w:spacing w:after="0"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bookmarkStart w:id="4" w:name="bookmark8"/>
    </w:p>
    <w:p w14:paraId="036E69CF" w14:textId="77777777" w:rsidR="00B6407B" w:rsidRPr="002166A8" w:rsidRDefault="00B6407B" w:rsidP="00A32776">
      <w:pPr>
        <w:pStyle w:val="12"/>
        <w:shd w:val="clear" w:color="auto" w:fill="auto"/>
        <w:tabs>
          <w:tab w:val="left" w:pos="0"/>
        </w:tabs>
        <w:spacing w:after="0" w:line="240" w:lineRule="auto"/>
        <w:ind w:firstLine="0"/>
      </w:pPr>
      <w:r>
        <w:rPr>
          <w:color w:val="000000"/>
          <w:lang w:eastAsia="ru-RU" w:bidi="ru-RU"/>
        </w:rPr>
        <w:t>1.7.</w:t>
      </w:r>
      <w:r w:rsidR="005B07E5">
        <w:rPr>
          <w:color w:val="000000"/>
          <w:lang w:eastAsia="ru-RU" w:bidi="ru-RU"/>
        </w:rPr>
        <w:t xml:space="preserve"> </w:t>
      </w:r>
      <w:r w:rsidRPr="002166A8">
        <w:rPr>
          <w:color w:val="000000"/>
          <w:lang w:eastAsia="ru-RU" w:bidi="ru-RU"/>
        </w:rPr>
        <w:t>Качество учебно-методического, библиотечно-информационного обеспечения, материально-технической базы</w:t>
      </w:r>
      <w:bookmarkEnd w:id="4"/>
    </w:p>
    <w:p w14:paraId="3DDDDBBA" w14:textId="77777777" w:rsidR="00B6407B" w:rsidRPr="00903EC8" w:rsidRDefault="00B6407B" w:rsidP="00930C45">
      <w:pPr>
        <w:pStyle w:val="a3"/>
        <w:kinsoku w:val="0"/>
        <w:overflowPunct w:val="0"/>
        <w:ind w:left="0" w:firstLine="709"/>
        <w:jc w:val="both"/>
      </w:pPr>
      <w:r w:rsidRPr="00903EC8">
        <w:t>МБДОУ «Детский сад № 28 «Надежда» обеспечивает</w:t>
      </w:r>
      <w:r w:rsidRPr="00903EC8">
        <w:rPr>
          <w:spacing w:val="9"/>
        </w:rPr>
        <w:t xml:space="preserve"> </w:t>
      </w:r>
      <w:r w:rsidRPr="00903EC8">
        <w:t>материально- технические условия реализации образовательных программ,</w:t>
      </w:r>
      <w:r w:rsidRPr="00903EC8">
        <w:rPr>
          <w:spacing w:val="-19"/>
        </w:rPr>
        <w:t xml:space="preserve"> </w:t>
      </w:r>
      <w:r w:rsidRPr="00903EC8">
        <w:t>позволяющие достичь обозначенные ими цели и выполнить задачи, в т.</w:t>
      </w:r>
      <w:r w:rsidRPr="00903EC8">
        <w:rPr>
          <w:spacing w:val="-16"/>
        </w:rPr>
        <w:t xml:space="preserve"> </w:t>
      </w:r>
      <w:r w:rsidRPr="00903EC8">
        <w:t>ч.:</w:t>
      </w:r>
    </w:p>
    <w:p w14:paraId="03434AE3" w14:textId="77777777" w:rsidR="00B6407B" w:rsidRPr="00903EC8" w:rsidRDefault="00B6407B" w:rsidP="00930C45">
      <w:pPr>
        <w:pStyle w:val="a5"/>
        <w:widowControl w:val="0"/>
        <w:numPr>
          <w:ilvl w:val="0"/>
          <w:numId w:val="19"/>
        </w:numPr>
        <w:tabs>
          <w:tab w:val="left" w:pos="115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03EC8">
        <w:rPr>
          <w:rFonts w:ascii="Times New Roman" w:hAnsi="Times New Roman"/>
          <w:sz w:val="28"/>
          <w:szCs w:val="28"/>
        </w:rPr>
        <w:t>осуществляет все виды деятельности ребенка, как</w:t>
      </w:r>
      <w:r w:rsidRPr="00903EC8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индивидуальной самостоятельной, так и в рамках каждой дошкольной группы с</w:t>
      </w:r>
      <w:r w:rsidRPr="00903EC8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учетом возрастных и индивидуальных особенностей воспитанников, их</w:t>
      </w:r>
      <w:r w:rsidRPr="00903EC8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особых образовательных</w:t>
      </w:r>
      <w:r w:rsidRPr="00903EC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потребностей;</w:t>
      </w:r>
    </w:p>
    <w:p w14:paraId="479C918C" w14:textId="77777777" w:rsidR="00B6407B" w:rsidRPr="00903EC8" w:rsidRDefault="00B6407B" w:rsidP="00930C45">
      <w:pPr>
        <w:pStyle w:val="a5"/>
        <w:widowControl w:val="0"/>
        <w:numPr>
          <w:ilvl w:val="0"/>
          <w:numId w:val="19"/>
        </w:numPr>
        <w:tabs>
          <w:tab w:val="left" w:pos="131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03EC8">
        <w:rPr>
          <w:rFonts w:ascii="Times New Roman" w:hAnsi="Times New Roman"/>
          <w:sz w:val="28"/>
          <w:szCs w:val="28"/>
        </w:rPr>
        <w:t>организовывает участие родителей воспитанников</w:t>
      </w:r>
      <w:r w:rsidRPr="00903EC8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(законных представителей), педагогических работников в создании условий для</w:t>
      </w:r>
      <w:r w:rsidRPr="00903EC8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ее реализации, а также мотивирующей образовательной</w:t>
      </w:r>
      <w:r w:rsidRPr="00903EC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среды;</w:t>
      </w:r>
    </w:p>
    <w:p w14:paraId="5C8892B5" w14:textId="77777777" w:rsidR="00B6407B" w:rsidRPr="000F4C00" w:rsidRDefault="00B6407B" w:rsidP="000F4C00">
      <w:pPr>
        <w:pStyle w:val="a5"/>
        <w:widowControl w:val="0"/>
        <w:numPr>
          <w:ilvl w:val="0"/>
          <w:numId w:val="19"/>
        </w:numPr>
        <w:tabs>
          <w:tab w:val="left" w:pos="150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03EC8">
        <w:rPr>
          <w:rFonts w:ascii="Times New Roman" w:hAnsi="Times New Roman"/>
          <w:sz w:val="28"/>
          <w:szCs w:val="28"/>
        </w:rPr>
        <w:t>использует в образовательном процессе</w:t>
      </w:r>
      <w:r w:rsidRPr="00903EC8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 xml:space="preserve">современные </w:t>
      </w:r>
      <w:r w:rsidRPr="00903EC8">
        <w:rPr>
          <w:rFonts w:ascii="Times New Roman" w:hAnsi="Times New Roman"/>
          <w:sz w:val="28"/>
          <w:szCs w:val="28"/>
        </w:rPr>
        <w:lastRenderedPageBreak/>
        <w:t>образовательные технологии (в т. ч. игровые, коммуникативные,</w:t>
      </w:r>
      <w:r w:rsidRPr="00903EC8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проектные технологии и культурные практики социализации</w:t>
      </w:r>
      <w:r w:rsidRPr="00903EC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детей);</w:t>
      </w:r>
    </w:p>
    <w:p w14:paraId="7E711B57" w14:textId="77777777" w:rsidR="00B6407B" w:rsidRPr="00903EC8" w:rsidRDefault="00B6407B" w:rsidP="00930C45">
      <w:pPr>
        <w:pStyle w:val="a5"/>
        <w:widowControl w:val="0"/>
        <w:numPr>
          <w:ilvl w:val="0"/>
          <w:numId w:val="18"/>
        </w:numPr>
        <w:tabs>
          <w:tab w:val="left" w:pos="110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03EC8">
        <w:rPr>
          <w:rFonts w:ascii="Times New Roman" w:hAnsi="Times New Roman"/>
          <w:sz w:val="28"/>
          <w:szCs w:val="28"/>
        </w:rPr>
        <w:t>обновляет содержание образовательной программы, методики</w:t>
      </w:r>
      <w:r w:rsidRPr="00903EC8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и технологий ее реализации в соответствии с динамикой развития</w:t>
      </w:r>
      <w:r w:rsidRPr="00903EC8">
        <w:rPr>
          <w:rFonts w:ascii="Times New Roman" w:hAnsi="Times New Roman"/>
          <w:spacing w:val="68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системы образования, запросами воспитанников и их родителей</w:t>
      </w:r>
      <w:r w:rsidRPr="00903EC8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(законных представителей) с учетом особенностей социокультурной среды</w:t>
      </w:r>
      <w:r w:rsidRPr="00903EC8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развития воспитанников и специфики информационной социализации</w:t>
      </w:r>
      <w:r w:rsidRPr="00903EC8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детей;</w:t>
      </w:r>
    </w:p>
    <w:p w14:paraId="5432E6E5" w14:textId="77777777" w:rsidR="003065B1" w:rsidRPr="003D47BD" w:rsidRDefault="00B6407B" w:rsidP="003D47BD">
      <w:pPr>
        <w:pStyle w:val="a5"/>
        <w:widowControl w:val="0"/>
        <w:numPr>
          <w:ilvl w:val="0"/>
          <w:numId w:val="18"/>
        </w:numPr>
        <w:tabs>
          <w:tab w:val="left" w:pos="112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03EC8">
        <w:rPr>
          <w:rFonts w:ascii="Times New Roman" w:hAnsi="Times New Roman"/>
          <w:sz w:val="28"/>
          <w:szCs w:val="28"/>
        </w:rPr>
        <w:t>обеспечивает эффективное использование профессионального</w:t>
      </w:r>
      <w:r w:rsidRPr="00903EC8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и творческого потенциала педагогических, руководящих и иных</w:t>
      </w:r>
      <w:r w:rsidRPr="00903EC8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работников Детского сада, осуществляющей образовательную деятельность,</w:t>
      </w:r>
      <w:r w:rsidRPr="00903EC8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повышения их профессиональной, коммуникативной, информационной,</w:t>
      </w:r>
      <w:r w:rsidRPr="00903EC8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правовой компетентности и мастерства мотивирования детей.</w:t>
      </w:r>
    </w:p>
    <w:p w14:paraId="3FD0B6A2" w14:textId="77777777" w:rsidR="00B6407B" w:rsidRPr="00903EC8" w:rsidRDefault="000F4C00" w:rsidP="00B837B9">
      <w:pPr>
        <w:pStyle w:val="a3"/>
        <w:kinsoku w:val="0"/>
        <w:overflowPunct w:val="0"/>
        <w:ind w:left="0" w:firstLine="709"/>
        <w:jc w:val="both"/>
      </w:pPr>
      <w:r>
        <w:t>Детский сад осуществляет</w:t>
      </w:r>
      <w:r w:rsidR="00B6407B" w:rsidRPr="00903EC8">
        <w:t xml:space="preserve"> образовательную деятельность</w:t>
      </w:r>
      <w:r w:rsidR="00B6407B" w:rsidRPr="00903EC8">
        <w:rPr>
          <w:spacing w:val="-10"/>
        </w:rPr>
        <w:t xml:space="preserve"> </w:t>
      </w:r>
      <w:r w:rsidR="00B6407B" w:rsidRPr="00903EC8">
        <w:t>по:</w:t>
      </w:r>
    </w:p>
    <w:p w14:paraId="44FB3DB7" w14:textId="77777777" w:rsidR="00B6407B" w:rsidRPr="000F4C00" w:rsidRDefault="00B6407B" w:rsidP="005B07E5">
      <w:pPr>
        <w:pStyle w:val="a5"/>
        <w:widowControl w:val="0"/>
        <w:numPr>
          <w:ilvl w:val="0"/>
          <w:numId w:val="18"/>
        </w:numPr>
        <w:tabs>
          <w:tab w:val="left" w:pos="1130"/>
          <w:tab w:val="left" w:pos="3423"/>
          <w:tab w:val="left" w:pos="4938"/>
          <w:tab w:val="left" w:pos="6747"/>
          <w:tab w:val="left" w:pos="845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pacing w:val="-1"/>
          <w:sz w:val="28"/>
          <w:szCs w:val="28"/>
        </w:rPr>
      </w:pPr>
      <w:r w:rsidRPr="00903EC8">
        <w:rPr>
          <w:rFonts w:ascii="Times New Roman" w:hAnsi="Times New Roman"/>
          <w:spacing w:val="-1"/>
          <w:sz w:val="28"/>
          <w:szCs w:val="28"/>
        </w:rPr>
        <w:t>Образовательной</w:t>
      </w:r>
      <w:r w:rsidRPr="00903EC8">
        <w:rPr>
          <w:rFonts w:ascii="Times New Roman" w:hAnsi="Times New Roman"/>
          <w:spacing w:val="-1"/>
          <w:sz w:val="28"/>
          <w:szCs w:val="28"/>
        </w:rPr>
        <w:tab/>
        <w:t>программе</w:t>
      </w:r>
      <w:r w:rsidRPr="00903EC8">
        <w:rPr>
          <w:rFonts w:ascii="Times New Roman" w:hAnsi="Times New Roman"/>
          <w:spacing w:val="-1"/>
          <w:sz w:val="28"/>
          <w:szCs w:val="28"/>
        </w:rPr>
        <w:tab/>
      </w:r>
      <w:r w:rsidR="00B73C3B">
        <w:rPr>
          <w:rFonts w:ascii="Times New Roman" w:hAnsi="Times New Roman"/>
          <w:spacing w:val="-1"/>
          <w:sz w:val="28"/>
          <w:szCs w:val="28"/>
        </w:rPr>
        <w:t>дошкольного</w:t>
      </w:r>
      <w:r w:rsidR="00B73C3B">
        <w:rPr>
          <w:rFonts w:ascii="Times New Roman" w:hAnsi="Times New Roman"/>
          <w:spacing w:val="-1"/>
          <w:sz w:val="28"/>
          <w:szCs w:val="28"/>
        </w:rPr>
        <w:tab/>
        <w:t xml:space="preserve">образования </w:t>
      </w:r>
      <w:r w:rsidRPr="000F4C00">
        <w:rPr>
          <w:rFonts w:ascii="Times New Roman" w:hAnsi="Times New Roman"/>
          <w:spacing w:val="-1"/>
          <w:sz w:val="28"/>
          <w:szCs w:val="28"/>
        </w:rPr>
        <w:t>МБДОУ</w:t>
      </w:r>
      <w:r w:rsidR="000F4C00" w:rsidRPr="000F4C00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F4C00">
        <w:rPr>
          <w:rFonts w:ascii="Times New Roman" w:hAnsi="Times New Roman"/>
          <w:sz w:val="28"/>
          <w:szCs w:val="28"/>
        </w:rPr>
        <w:t>«Детский сад № 28</w:t>
      </w:r>
      <w:r w:rsidRPr="000F4C00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F4C00">
        <w:rPr>
          <w:rFonts w:ascii="Times New Roman" w:hAnsi="Times New Roman"/>
          <w:sz w:val="28"/>
          <w:szCs w:val="28"/>
        </w:rPr>
        <w:t>«Надежда»;</w:t>
      </w:r>
    </w:p>
    <w:p w14:paraId="757B7FA7" w14:textId="77777777" w:rsidR="005B07E5" w:rsidRDefault="00B6407B" w:rsidP="005B07E5">
      <w:pPr>
        <w:pStyle w:val="a5"/>
        <w:widowControl w:val="0"/>
        <w:numPr>
          <w:ilvl w:val="0"/>
          <w:numId w:val="18"/>
        </w:numPr>
        <w:tabs>
          <w:tab w:val="left" w:pos="101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03EC8">
        <w:rPr>
          <w:rFonts w:ascii="Times New Roman" w:hAnsi="Times New Roman"/>
          <w:sz w:val="28"/>
          <w:szCs w:val="28"/>
        </w:rPr>
        <w:t xml:space="preserve">Адаптированной </w:t>
      </w:r>
      <w:r w:rsidRPr="000F4C00">
        <w:rPr>
          <w:rFonts w:ascii="Times New Roman" w:hAnsi="Times New Roman"/>
          <w:sz w:val="28"/>
          <w:szCs w:val="28"/>
        </w:rPr>
        <w:t>образовательной программе с учетом</w:t>
      </w:r>
      <w:r w:rsidRPr="000F4C00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0F4C00">
        <w:rPr>
          <w:rFonts w:ascii="Times New Roman" w:hAnsi="Times New Roman"/>
          <w:sz w:val="28"/>
          <w:szCs w:val="28"/>
        </w:rPr>
        <w:t>особенностей психофизического развития и индивидуальных возможностей</w:t>
      </w:r>
      <w:r w:rsidRPr="000F4C00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0F4C00">
        <w:rPr>
          <w:rFonts w:ascii="Times New Roman" w:hAnsi="Times New Roman"/>
          <w:sz w:val="28"/>
          <w:szCs w:val="28"/>
        </w:rPr>
        <w:t>МБДОУ</w:t>
      </w:r>
      <w:r w:rsidR="000F4C00" w:rsidRPr="000F4C00">
        <w:rPr>
          <w:rFonts w:ascii="Times New Roman" w:hAnsi="Times New Roman"/>
          <w:sz w:val="28"/>
          <w:szCs w:val="28"/>
        </w:rPr>
        <w:t xml:space="preserve"> </w:t>
      </w:r>
      <w:r w:rsidRPr="000F4C00">
        <w:rPr>
          <w:rFonts w:ascii="Times New Roman" w:hAnsi="Times New Roman"/>
          <w:sz w:val="28"/>
          <w:szCs w:val="28"/>
        </w:rPr>
        <w:t>«Детский сад № 28</w:t>
      </w:r>
      <w:r w:rsidRPr="000F4C00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5B07E5">
        <w:rPr>
          <w:rFonts w:ascii="Times New Roman" w:hAnsi="Times New Roman"/>
          <w:sz w:val="28"/>
          <w:szCs w:val="28"/>
        </w:rPr>
        <w:t>«Надежда».</w:t>
      </w:r>
    </w:p>
    <w:p w14:paraId="1DDD1245" w14:textId="77777777" w:rsidR="005B07E5" w:rsidRDefault="00E962F2" w:rsidP="005B07E5">
      <w:pPr>
        <w:pStyle w:val="a5"/>
        <w:widowControl w:val="0"/>
        <w:tabs>
          <w:tab w:val="left" w:pos="101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10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B07E5">
        <w:rPr>
          <w:rFonts w:ascii="Times New Roman" w:hAnsi="Times New Roman"/>
          <w:sz w:val="28"/>
          <w:szCs w:val="28"/>
        </w:rPr>
        <w:t xml:space="preserve">Детский сад </w:t>
      </w:r>
      <w:r w:rsidR="00B6407B" w:rsidRPr="005B07E5">
        <w:rPr>
          <w:rFonts w:ascii="Times New Roman" w:hAnsi="Times New Roman"/>
          <w:sz w:val="28"/>
          <w:szCs w:val="28"/>
        </w:rPr>
        <w:t>создает материально-технические условия,</w:t>
      </w:r>
      <w:r w:rsidR="00B837B9" w:rsidRPr="005B07E5">
        <w:rPr>
          <w:rFonts w:ascii="Times New Roman" w:hAnsi="Times New Roman"/>
          <w:sz w:val="28"/>
          <w:szCs w:val="28"/>
        </w:rPr>
        <w:t xml:space="preserve"> </w:t>
      </w:r>
      <w:r w:rsidRPr="005B07E5">
        <w:rPr>
          <w:rFonts w:ascii="Times New Roman" w:hAnsi="Times New Roman"/>
          <w:sz w:val="28"/>
          <w:szCs w:val="28"/>
        </w:rPr>
        <w:t xml:space="preserve">обеспечивающие </w:t>
      </w:r>
      <w:r w:rsidR="00B73C3B" w:rsidRPr="005B07E5">
        <w:rPr>
          <w:rFonts w:ascii="Times New Roman" w:hAnsi="Times New Roman"/>
          <w:sz w:val="28"/>
          <w:szCs w:val="28"/>
        </w:rPr>
        <w:t xml:space="preserve">возможность </w:t>
      </w:r>
      <w:r w:rsidR="00B6407B" w:rsidRPr="005B07E5">
        <w:rPr>
          <w:rFonts w:ascii="Times New Roman" w:hAnsi="Times New Roman"/>
          <w:sz w:val="28"/>
          <w:szCs w:val="28"/>
        </w:rPr>
        <w:t>достижения</w:t>
      </w:r>
      <w:r w:rsidR="00B6407B" w:rsidRPr="005B07E5">
        <w:rPr>
          <w:rFonts w:ascii="Times New Roman" w:hAnsi="Times New Roman"/>
          <w:sz w:val="28"/>
          <w:szCs w:val="28"/>
        </w:rPr>
        <w:tab/>
      </w:r>
      <w:r w:rsidRPr="005B07E5">
        <w:rPr>
          <w:rFonts w:ascii="Times New Roman" w:hAnsi="Times New Roman"/>
          <w:sz w:val="28"/>
          <w:szCs w:val="28"/>
        </w:rPr>
        <w:t xml:space="preserve"> </w:t>
      </w:r>
      <w:r w:rsidR="00B73C3B" w:rsidRPr="005B07E5">
        <w:rPr>
          <w:rFonts w:ascii="Times New Roman" w:hAnsi="Times New Roman"/>
          <w:sz w:val="28"/>
          <w:szCs w:val="28"/>
        </w:rPr>
        <w:t xml:space="preserve">воспитанниками </w:t>
      </w:r>
      <w:r w:rsidR="00B6407B" w:rsidRPr="005B07E5">
        <w:rPr>
          <w:rFonts w:ascii="Times New Roman" w:hAnsi="Times New Roman"/>
          <w:sz w:val="28"/>
          <w:szCs w:val="28"/>
        </w:rPr>
        <w:t>планируемых</w:t>
      </w:r>
      <w:r w:rsidR="00B6407B" w:rsidRPr="005B07E5">
        <w:rPr>
          <w:rFonts w:ascii="Times New Roman" w:hAnsi="Times New Roman"/>
          <w:sz w:val="28"/>
          <w:szCs w:val="28"/>
        </w:rPr>
        <w:tab/>
        <w:t xml:space="preserve">результатов освоения образовательных </w:t>
      </w:r>
      <w:r w:rsidR="00B73C3B" w:rsidRPr="005B07E5">
        <w:rPr>
          <w:rFonts w:ascii="Times New Roman" w:hAnsi="Times New Roman"/>
          <w:sz w:val="28"/>
          <w:szCs w:val="28"/>
        </w:rPr>
        <w:t>программ.</w:t>
      </w:r>
    </w:p>
    <w:p w14:paraId="4512AA6C" w14:textId="77777777" w:rsidR="00B6407B" w:rsidRPr="00B837B9" w:rsidRDefault="00B837B9" w:rsidP="005B07E5">
      <w:pPr>
        <w:pStyle w:val="a5"/>
        <w:widowControl w:val="0"/>
        <w:tabs>
          <w:tab w:val="left" w:pos="101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10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сад </w:t>
      </w:r>
      <w:r w:rsidRPr="00B837B9">
        <w:rPr>
          <w:rFonts w:ascii="Times New Roman" w:hAnsi="Times New Roman"/>
          <w:sz w:val="28"/>
          <w:szCs w:val="28"/>
        </w:rPr>
        <w:t>выполняет</w:t>
      </w:r>
      <w:r w:rsidR="00B6407B" w:rsidRPr="00B837B9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B73C3B">
        <w:rPr>
          <w:rFonts w:ascii="Times New Roman" w:hAnsi="Times New Roman"/>
          <w:sz w:val="28"/>
          <w:szCs w:val="28"/>
        </w:rPr>
        <w:t>санитарно-эпидемиологические</w:t>
      </w:r>
      <w:r w:rsidR="00B73C3B" w:rsidRPr="00B837B9">
        <w:rPr>
          <w:rFonts w:ascii="Times New Roman" w:hAnsi="Times New Roman"/>
          <w:sz w:val="28"/>
          <w:szCs w:val="28"/>
        </w:rPr>
        <w:t xml:space="preserve"> </w:t>
      </w:r>
      <w:r w:rsidR="00B73C3B">
        <w:rPr>
          <w:rFonts w:ascii="Times New Roman" w:hAnsi="Times New Roman"/>
          <w:sz w:val="28"/>
          <w:szCs w:val="28"/>
        </w:rPr>
        <w:t xml:space="preserve">требования, правила и нормы </w:t>
      </w:r>
      <w:r w:rsidRPr="00B837B9">
        <w:rPr>
          <w:rFonts w:ascii="Times New Roman" w:hAnsi="Times New Roman"/>
          <w:sz w:val="28"/>
          <w:szCs w:val="28"/>
        </w:rPr>
        <w:t>к</w:t>
      </w:r>
      <w:r w:rsidR="00B6407B" w:rsidRPr="00B73C3B">
        <w:rPr>
          <w:rFonts w:ascii="Times New Roman" w:hAnsi="Times New Roman"/>
          <w:bCs/>
          <w:sz w:val="28"/>
          <w:szCs w:val="28"/>
        </w:rPr>
        <w:t>:</w:t>
      </w:r>
    </w:p>
    <w:p w14:paraId="7820C467" w14:textId="77777777" w:rsidR="00B6407B" w:rsidRPr="00903EC8" w:rsidRDefault="00B6407B" w:rsidP="00980BF8">
      <w:pPr>
        <w:pStyle w:val="a5"/>
        <w:widowControl w:val="0"/>
        <w:numPr>
          <w:ilvl w:val="1"/>
          <w:numId w:val="16"/>
        </w:numPr>
        <w:tabs>
          <w:tab w:val="left" w:pos="822"/>
          <w:tab w:val="left" w:pos="1519"/>
          <w:tab w:val="left" w:pos="3212"/>
          <w:tab w:val="left" w:pos="5218"/>
          <w:tab w:val="left" w:pos="734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03EC8">
        <w:rPr>
          <w:rFonts w:ascii="Times New Roman" w:hAnsi="Times New Roman"/>
          <w:spacing w:val="-1"/>
          <w:sz w:val="28"/>
          <w:szCs w:val="28"/>
        </w:rPr>
        <w:t>у</w:t>
      </w:r>
      <w:r w:rsidR="006C0F38">
        <w:rPr>
          <w:rFonts w:ascii="Times New Roman" w:hAnsi="Times New Roman"/>
          <w:spacing w:val="-1"/>
          <w:sz w:val="28"/>
          <w:szCs w:val="28"/>
        </w:rPr>
        <w:t>словиям</w:t>
      </w:r>
      <w:r w:rsidR="006C0F38">
        <w:rPr>
          <w:rFonts w:ascii="Times New Roman" w:hAnsi="Times New Roman"/>
          <w:spacing w:val="-1"/>
          <w:sz w:val="28"/>
          <w:szCs w:val="28"/>
        </w:rPr>
        <w:tab/>
        <w:t>размещения</w:t>
      </w:r>
      <w:r w:rsidR="006C0F38">
        <w:rPr>
          <w:rFonts w:ascii="Times New Roman" w:hAnsi="Times New Roman"/>
          <w:spacing w:val="-1"/>
          <w:sz w:val="28"/>
          <w:szCs w:val="28"/>
        </w:rPr>
        <w:tab/>
        <w:t xml:space="preserve">организаций, </w:t>
      </w:r>
      <w:r w:rsidRPr="00903EC8">
        <w:rPr>
          <w:rFonts w:ascii="Times New Roman" w:hAnsi="Times New Roman"/>
          <w:spacing w:val="-1"/>
          <w:sz w:val="28"/>
          <w:szCs w:val="28"/>
        </w:rPr>
        <w:t>осуществляющих</w:t>
      </w:r>
      <w:r w:rsidRPr="00903EC8">
        <w:rPr>
          <w:rFonts w:ascii="Times New Roman" w:hAnsi="Times New Roman"/>
          <w:spacing w:val="-59"/>
          <w:sz w:val="28"/>
          <w:szCs w:val="28"/>
        </w:rPr>
        <w:t xml:space="preserve"> </w:t>
      </w:r>
      <w:r w:rsidRPr="00903EC8">
        <w:rPr>
          <w:rFonts w:ascii="Times New Roman" w:hAnsi="Times New Roman"/>
          <w:sz w:val="28"/>
          <w:szCs w:val="28"/>
        </w:rPr>
        <w:t>образовательную</w:t>
      </w:r>
      <w:r w:rsidRPr="00903EC8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6C0F38">
        <w:rPr>
          <w:rFonts w:ascii="Times New Roman" w:hAnsi="Times New Roman"/>
          <w:sz w:val="28"/>
          <w:szCs w:val="28"/>
        </w:rPr>
        <w:t>деятельность;</w:t>
      </w:r>
    </w:p>
    <w:p w14:paraId="1C1B9516" w14:textId="77777777" w:rsidR="00B6407B" w:rsidRPr="00903EC8" w:rsidRDefault="00B6407B" w:rsidP="00980BF8">
      <w:pPr>
        <w:pStyle w:val="a5"/>
        <w:widowControl w:val="0"/>
        <w:numPr>
          <w:ilvl w:val="1"/>
          <w:numId w:val="16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03EC8">
        <w:rPr>
          <w:rFonts w:ascii="Times New Roman" w:hAnsi="Times New Roman"/>
          <w:sz w:val="28"/>
          <w:szCs w:val="28"/>
        </w:rPr>
        <w:t>оборудованию и содержанию</w:t>
      </w:r>
      <w:r w:rsidRPr="00903EC8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6C0F38">
        <w:rPr>
          <w:rFonts w:ascii="Times New Roman" w:hAnsi="Times New Roman"/>
          <w:sz w:val="28"/>
          <w:szCs w:val="28"/>
        </w:rPr>
        <w:t>территории;</w:t>
      </w:r>
    </w:p>
    <w:p w14:paraId="69333598" w14:textId="77777777" w:rsidR="00B6407B" w:rsidRPr="00903EC8" w:rsidRDefault="00B6407B" w:rsidP="00980BF8">
      <w:pPr>
        <w:pStyle w:val="a5"/>
        <w:widowControl w:val="0"/>
        <w:numPr>
          <w:ilvl w:val="1"/>
          <w:numId w:val="16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03EC8">
        <w:rPr>
          <w:rFonts w:ascii="Times New Roman" w:hAnsi="Times New Roman"/>
          <w:sz w:val="28"/>
          <w:szCs w:val="28"/>
        </w:rPr>
        <w:t>помещениям, их оборудованию и</w:t>
      </w:r>
      <w:r w:rsidRPr="00903EC8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6C0F38">
        <w:rPr>
          <w:rFonts w:ascii="Times New Roman" w:hAnsi="Times New Roman"/>
          <w:sz w:val="28"/>
          <w:szCs w:val="28"/>
        </w:rPr>
        <w:t>содержанию;</w:t>
      </w:r>
    </w:p>
    <w:p w14:paraId="6C9C08CB" w14:textId="77777777" w:rsidR="00A67928" w:rsidRPr="000F4C00" w:rsidRDefault="00B6407B" w:rsidP="00980BF8">
      <w:pPr>
        <w:pStyle w:val="a5"/>
        <w:widowControl w:val="0"/>
        <w:numPr>
          <w:ilvl w:val="1"/>
          <w:numId w:val="16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03EC8">
        <w:rPr>
          <w:rFonts w:ascii="Times New Roman" w:hAnsi="Times New Roman"/>
          <w:sz w:val="28"/>
          <w:szCs w:val="28"/>
        </w:rPr>
        <w:t>естественному и искусственному освещению</w:t>
      </w:r>
      <w:r w:rsidRPr="00903EC8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6C0F38">
        <w:rPr>
          <w:rFonts w:ascii="Times New Roman" w:hAnsi="Times New Roman"/>
          <w:sz w:val="28"/>
          <w:szCs w:val="28"/>
        </w:rPr>
        <w:t>помещений;</w:t>
      </w:r>
    </w:p>
    <w:p w14:paraId="390A4843" w14:textId="77777777" w:rsidR="00B6407B" w:rsidRPr="00903EC8" w:rsidRDefault="00B6407B" w:rsidP="00980BF8">
      <w:pPr>
        <w:pStyle w:val="a5"/>
        <w:widowControl w:val="0"/>
        <w:numPr>
          <w:ilvl w:val="1"/>
          <w:numId w:val="16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03EC8">
        <w:rPr>
          <w:rFonts w:ascii="Times New Roman" w:hAnsi="Times New Roman"/>
          <w:sz w:val="28"/>
          <w:szCs w:val="28"/>
        </w:rPr>
        <w:t>отоплению и</w:t>
      </w:r>
      <w:r w:rsidRPr="00903EC8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6C0F38">
        <w:rPr>
          <w:rFonts w:ascii="Times New Roman" w:hAnsi="Times New Roman"/>
          <w:sz w:val="28"/>
          <w:szCs w:val="28"/>
        </w:rPr>
        <w:t>вентиляции;</w:t>
      </w:r>
    </w:p>
    <w:p w14:paraId="5A82F733" w14:textId="77777777" w:rsidR="00B6407B" w:rsidRPr="00903EC8" w:rsidRDefault="00B6407B" w:rsidP="00980BF8">
      <w:pPr>
        <w:pStyle w:val="a5"/>
        <w:widowControl w:val="0"/>
        <w:numPr>
          <w:ilvl w:val="1"/>
          <w:numId w:val="16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03EC8">
        <w:rPr>
          <w:rFonts w:ascii="Times New Roman" w:hAnsi="Times New Roman"/>
          <w:sz w:val="28"/>
          <w:szCs w:val="28"/>
        </w:rPr>
        <w:t>водоснабжению и</w:t>
      </w:r>
      <w:r w:rsidRPr="00903EC8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6C0F38">
        <w:rPr>
          <w:rFonts w:ascii="Times New Roman" w:hAnsi="Times New Roman"/>
          <w:sz w:val="28"/>
          <w:szCs w:val="28"/>
        </w:rPr>
        <w:t>канализации;</w:t>
      </w:r>
    </w:p>
    <w:p w14:paraId="6D523697" w14:textId="77777777" w:rsidR="00B6407B" w:rsidRPr="00903EC8" w:rsidRDefault="00B6407B" w:rsidP="00980BF8">
      <w:pPr>
        <w:pStyle w:val="a5"/>
        <w:widowControl w:val="0"/>
        <w:numPr>
          <w:ilvl w:val="1"/>
          <w:numId w:val="16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03EC8">
        <w:rPr>
          <w:rFonts w:ascii="Times New Roman" w:hAnsi="Times New Roman"/>
          <w:sz w:val="28"/>
          <w:szCs w:val="28"/>
        </w:rPr>
        <w:t>организации</w:t>
      </w:r>
      <w:r w:rsidRPr="00903EC8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6C0F38">
        <w:rPr>
          <w:rFonts w:ascii="Times New Roman" w:hAnsi="Times New Roman"/>
          <w:sz w:val="28"/>
          <w:szCs w:val="28"/>
        </w:rPr>
        <w:t>питания;</w:t>
      </w:r>
    </w:p>
    <w:p w14:paraId="0605419C" w14:textId="77777777" w:rsidR="00B6407B" w:rsidRPr="00903EC8" w:rsidRDefault="00B6407B" w:rsidP="00980BF8">
      <w:pPr>
        <w:pStyle w:val="a5"/>
        <w:widowControl w:val="0"/>
        <w:numPr>
          <w:ilvl w:val="1"/>
          <w:numId w:val="16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03EC8">
        <w:rPr>
          <w:rFonts w:ascii="Times New Roman" w:hAnsi="Times New Roman"/>
          <w:sz w:val="28"/>
          <w:szCs w:val="28"/>
        </w:rPr>
        <w:t>медицинскому</w:t>
      </w:r>
      <w:r w:rsidRPr="00903EC8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6C0F38">
        <w:rPr>
          <w:rFonts w:ascii="Times New Roman" w:hAnsi="Times New Roman"/>
          <w:sz w:val="28"/>
          <w:szCs w:val="28"/>
        </w:rPr>
        <w:t>обеспечению;</w:t>
      </w:r>
    </w:p>
    <w:p w14:paraId="12B2AFCD" w14:textId="77777777" w:rsidR="00B6407B" w:rsidRPr="00903EC8" w:rsidRDefault="00B6407B" w:rsidP="00980BF8">
      <w:pPr>
        <w:pStyle w:val="a5"/>
        <w:widowControl w:val="0"/>
        <w:numPr>
          <w:ilvl w:val="1"/>
          <w:numId w:val="16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03EC8">
        <w:rPr>
          <w:rFonts w:ascii="Times New Roman" w:hAnsi="Times New Roman"/>
          <w:sz w:val="28"/>
          <w:szCs w:val="28"/>
        </w:rPr>
        <w:t>приему детей в Детский</w:t>
      </w:r>
      <w:r w:rsidRPr="00903EC8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6C0F38">
        <w:rPr>
          <w:rFonts w:ascii="Times New Roman" w:hAnsi="Times New Roman"/>
          <w:sz w:val="28"/>
          <w:szCs w:val="28"/>
        </w:rPr>
        <w:t>сад;</w:t>
      </w:r>
    </w:p>
    <w:p w14:paraId="6C0F12CD" w14:textId="77777777" w:rsidR="00B6407B" w:rsidRPr="00903EC8" w:rsidRDefault="00B6407B" w:rsidP="00980BF8">
      <w:pPr>
        <w:pStyle w:val="a5"/>
        <w:widowControl w:val="0"/>
        <w:numPr>
          <w:ilvl w:val="1"/>
          <w:numId w:val="16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03EC8">
        <w:rPr>
          <w:rFonts w:ascii="Times New Roman" w:hAnsi="Times New Roman"/>
          <w:sz w:val="28"/>
          <w:szCs w:val="28"/>
        </w:rPr>
        <w:t>организации режима</w:t>
      </w:r>
      <w:r w:rsidRPr="00903EC8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6C0F38">
        <w:rPr>
          <w:rFonts w:ascii="Times New Roman" w:hAnsi="Times New Roman"/>
          <w:sz w:val="28"/>
          <w:szCs w:val="28"/>
        </w:rPr>
        <w:t>дня;</w:t>
      </w:r>
    </w:p>
    <w:p w14:paraId="19513FAE" w14:textId="77777777" w:rsidR="00B6407B" w:rsidRPr="00B837B9" w:rsidRDefault="00B6407B" w:rsidP="00980BF8">
      <w:pPr>
        <w:pStyle w:val="a5"/>
        <w:widowControl w:val="0"/>
        <w:numPr>
          <w:ilvl w:val="1"/>
          <w:numId w:val="16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837B9">
        <w:rPr>
          <w:rFonts w:ascii="Times New Roman" w:hAnsi="Times New Roman"/>
          <w:sz w:val="28"/>
          <w:szCs w:val="28"/>
        </w:rPr>
        <w:t>организации физического</w:t>
      </w:r>
      <w:r w:rsidRPr="00B837B9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C0F38">
        <w:rPr>
          <w:rFonts w:ascii="Times New Roman" w:hAnsi="Times New Roman"/>
          <w:sz w:val="28"/>
          <w:szCs w:val="28"/>
        </w:rPr>
        <w:t>развития;</w:t>
      </w:r>
    </w:p>
    <w:p w14:paraId="5D04BDC4" w14:textId="77777777" w:rsidR="00B837B9" w:rsidRPr="00B837B9" w:rsidRDefault="00B6407B" w:rsidP="00980BF8">
      <w:pPr>
        <w:pStyle w:val="a5"/>
        <w:widowControl w:val="0"/>
        <w:numPr>
          <w:ilvl w:val="1"/>
          <w:numId w:val="16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837B9">
        <w:rPr>
          <w:rFonts w:ascii="Times New Roman" w:hAnsi="Times New Roman"/>
          <w:sz w:val="28"/>
          <w:szCs w:val="28"/>
        </w:rPr>
        <w:t>личной гигиене</w:t>
      </w:r>
      <w:r w:rsidRPr="00B837B9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837B9">
        <w:rPr>
          <w:rFonts w:ascii="Times New Roman" w:hAnsi="Times New Roman"/>
          <w:sz w:val="28"/>
          <w:szCs w:val="28"/>
        </w:rPr>
        <w:t>персонала;</w:t>
      </w:r>
    </w:p>
    <w:p w14:paraId="19F0F3F4" w14:textId="77777777" w:rsidR="00B837B9" w:rsidRPr="00B837B9" w:rsidRDefault="00B6407B" w:rsidP="00980BF8">
      <w:pPr>
        <w:pStyle w:val="a5"/>
        <w:widowControl w:val="0"/>
        <w:numPr>
          <w:ilvl w:val="1"/>
          <w:numId w:val="16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837B9">
        <w:rPr>
          <w:rFonts w:ascii="Times New Roman" w:hAnsi="Times New Roman"/>
          <w:sz w:val="28"/>
          <w:szCs w:val="28"/>
        </w:rPr>
        <w:t>пожарной безопасности и</w:t>
      </w:r>
      <w:r w:rsidRPr="00B837B9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B837B9">
        <w:rPr>
          <w:rFonts w:ascii="Times New Roman" w:hAnsi="Times New Roman"/>
          <w:sz w:val="28"/>
          <w:szCs w:val="28"/>
        </w:rPr>
        <w:t>электробезопасности;</w:t>
      </w:r>
    </w:p>
    <w:p w14:paraId="4BCB92C2" w14:textId="77777777" w:rsidR="00B6407B" w:rsidRPr="00B837B9" w:rsidRDefault="00B6407B" w:rsidP="00980BF8">
      <w:pPr>
        <w:pStyle w:val="a5"/>
        <w:widowControl w:val="0"/>
        <w:numPr>
          <w:ilvl w:val="1"/>
          <w:numId w:val="16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837B9">
        <w:rPr>
          <w:rFonts w:ascii="Times New Roman" w:hAnsi="Times New Roman"/>
          <w:bCs/>
          <w:iCs/>
          <w:sz w:val="28"/>
          <w:szCs w:val="28"/>
        </w:rPr>
        <w:t>охране здоровья воспитанников и охране труда работников</w:t>
      </w:r>
      <w:r w:rsidRPr="00B837B9">
        <w:rPr>
          <w:rFonts w:ascii="Times New Roman" w:hAnsi="Times New Roman"/>
          <w:bCs/>
          <w:iCs/>
          <w:spacing w:val="27"/>
          <w:sz w:val="28"/>
          <w:szCs w:val="28"/>
        </w:rPr>
        <w:t xml:space="preserve"> </w:t>
      </w:r>
      <w:r w:rsidR="001F3369">
        <w:rPr>
          <w:rFonts w:ascii="Times New Roman" w:hAnsi="Times New Roman"/>
          <w:bCs/>
          <w:iCs/>
          <w:sz w:val="28"/>
          <w:szCs w:val="28"/>
        </w:rPr>
        <w:t>ДОУ.</w:t>
      </w:r>
    </w:p>
    <w:p w14:paraId="5E45E0C3" w14:textId="77777777" w:rsidR="005D2C52" w:rsidRDefault="005D2C52" w:rsidP="006C0F38">
      <w:pPr>
        <w:pStyle w:val="a5"/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5BCA0261" w14:textId="269FDF4A" w:rsidR="00B6407B" w:rsidRPr="00903EC8" w:rsidRDefault="006C0F38" w:rsidP="006C0F38">
      <w:pPr>
        <w:pStyle w:val="a5"/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 обеспечен необходимым оборудованием</w:t>
      </w:r>
      <w:r w:rsidR="00B6407B" w:rsidRPr="00903EC8">
        <w:rPr>
          <w:rFonts w:ascii="Times New Roman" w:hAnsi="Times New Roman"/>
          <w:sz w:val="28"/>
          <w:szCs w:val="28"/>
        </w:rPr>
        <w:t xml:space="preserve"> для беспрепятственного доступа воспитанников</w:t>
      </w:r>
      <w:r w:rsidR="00B6407B" w:rsidRPr="00903EC8">
        <w:rPr>
          <w:rFonts w:ascii="Times New Roman" w:hAnsi="Times New Roman"/>
          <w:spacing w:val="69"/>
          <w:sz w:val="28"/>
          <w:szCs w:val="28"/>
        </w:rPr>
        <w:t xml:space="preserve"> </w:t>
      </w:r>
      <w:r w:rsidR="00B6407B" w:rsidRPr="00903EC8">
        <w:rPr>
          <w:rFonts w:ascii="Times New Roman" w:hAnsi="Times New Roman"/>
          <w:sz w:val="28"/>
          <w:szCs w:val="28"/>
        </w:rPr>
        <w:t xml:space="preserve">с </w:t>
      </w:r>
      <w:r w:rsidR="00443371">
        <w:rPr>
          <w:rFonts w:ascii="Times New Roman" w:hAnsi="Times New Roman"/>
          <w:sz w:val="28"/>
          <w:szCs w:val="28"/>
        </w:rPr>
        <w:t>ОВЗ</w:t>
      </w:r>
      <w:r w:rsidR="00B6407B" w:rsidRPr="00903EC8">
        <w:rPr>
          <w:rFonts w:ascii="Times New Roman" w:hAnsi="Times New Roman"/>
          <w:sz w:val="28"/>
          <w:szCs w:val="28"/>
        </w:rPr>
        <w:t>, в т.</w:t>
      </w:r>
      <w:r w:rsidR="00924EAE">
        <w:rPr>
          <w:rFonts w:ascii="Times New Roman" w:hAnsi="Times New Roman"/>
          <w:sz w:val="28"/>
          <w:szCs w:val="28"/>
        </w:rPr>
        <w:t>ч. д</w:t>
      </w:r>
      <w:r w:rsidR="00B6407B" w:rsidRPr="00903EC8">
        <w:rPr>
          <w:rFonts w:ascii="Times New Roman" w:hAnsi="Times New Roman"/>
          <w:sz w:val="28"/>
          <w:szCs w:val="28"/>
        </w:rPr>
        <w:t>етей-инвалидов, к</w:t>
      </w:r>
      <w:r w:rsidR="00B6407B" w:rsidRPr="00903EC8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B6407B" w:rsidRPr="00903EC8">
        <w:rPr>
          <w:rFonts w:ascii="Times New Roman" w:hAnsi="Times New Roman"/>
          <w:sz w:val="28"/>
          <w:szCs w:val="28"/>
        </w:rPr>
        <w:t xml:space="preserve">объектам инфраструктуры </w:t>
      </w:r>
      <w:r w:rsidR="00443371">
        <w:rPr>
          <w:rFonts w:ascii="Times New Roman" w:hAnsi="Times New Roman"/>
          <w:sz w:val="28"/>
          <w:szCs w:val="28"/>
        </w:rPr>
        <w:t>ДОО</w:t>
      </w:r>
      <w:r w:rsidR="00B6407B" w:rsidRPr="00903EC8">
        <w:rPr>
          <w:rFonts w:ascii="Times New Roman" w:hAnsi="Times New Roman"/>
          <w:sz w:val="28"/>
          <w:szCs w:val="28"/>
        </w:rPr>
        <w:t>.</w:t>
      </w:r>
    </w:p>
    <w:p w14:paraId="6FCA1E46" w14:textId="77777777" w:rsidR="00B6407B" w:rsidRDefault="00B6407B" w:rsidP="006C0F38">
      <w:pPr>
        <w:pStyle w:val="a3"/>
        <w:tabs>
          <w:tab w:val="left" w:pos="0"/>
        </w:tabs>
        <w:kinsoku w:val="0"/>
        <w:overflowPunct w:val="0"/>
        <w:ind w:left="0" w:firstLine="709"/>
        <w:jc w:val="both"/>
      </w:pPr>
      <w:r w:rsidRPr="00903EC8">
        <w:lastRenderedPageBreak/>
        <w:t>При создании материально-технических условий для детей</w:t>
      </w:r>
      <w:r w:rsidRPr="00903EC8">
        <w:rPr>
          <w:spacing w:val="8"/>
        </w:rPr>
        <w:t xml:space="preserve"> </w:t>
      </w:r>
      <w:r w:rsidRPr="00903EC8">
        <w:t>с ограниченными возможностями здоровья в детском саду</w:t>
      </w:r>
      <w:r w:rsidRPr="00903EC8">
        <w:rPr>
          <w:spacing w:val="13"/>
        </w:rPr>
        <w:t xml:space="preserve"> </w:t>
      </w:r>
      <w:r w:rsidRPr="00903EC8">
        <w:t>учитываются особенности их физического и психофизиологического</w:t>
      </w:r>
      <w:r w:rsidRPr="00903EC8">
        <w:rPr>
          <w:spacing w:val="-24"/>
        </w:rPr>
        <w:t xml:space="preserve"> </w:t>
      </w:r>
      <w:r w:rsidRPr="00903EC8">
        <w:t>развития.</w:t>
      </w:r>
    </w:p>
    <w:p w14:paraId="37F857DE" w14:textId="57295F4C" w:rsidR="00B6407B" w:rsidRPr="00903EC8" w:rsidRDefault="005B07E5" w:rsidP="00595911">
      <w:pPr>
        <w:pStyle w:val="a3"/>
        <w:tabs>
          <w:tab w:val="left" w:pos="0"/>
        </w:tabs>
        <w:kinsoku w:val="0"/>
        <w:overflowPunct w:val="0"/>
        <w:ind w:left="0" w:firstLine="709"/>
        <w:jc w:val="both"/>
      </w:pPr>
      <w:r>
        <w:t>МБДОУ «Детский сад №</w:t>
      </w:r>
      <w:r w:rsidR="00B6407B" w:rsidRPr="00903EC8">
        <w:t>28 «Надежда» имеет необходимое для</w:t>
      </w:r>
      <w:r w:rsidR="00B6407B" w:rsidRPr="00903EC8">
        <w:rPr>
          <w:spacing w:val="7"/>
        </w:rPr>
        <w:t xml:space="preserve"> </w:t>
      </w:r>
      <w:r w:rsidR="00B6407B" w:rsidRPr="00903EC8">
        <w:t>всех видов образовательной д</w:t>
      </w:r>
      <w:r w:rsidR="003065B1">
        <w:t>еятельности воспитанников (в т.ч</w:t>
      </w:r>
      <w:r w:rsidR="00B6407B" w:rsidRPr="00903EC8">
        <w:t xml:space="preserve">. </w:t>
      </w:r>
      <w:r w:rsidR="003065B1">
        <w:t>д</w:t>
      </w:r>
      <w:r w:rsidR="00B6407B" w:rsidRPr="00903EC8">
        <w:t>етей</w:t>
      </w:r>
      <w:r w:rsidR="00B6407B" w:rsidRPr="00903EC8">
        <w:rPr>
          <w:spacing w:val="64"/>
        </w:rPr>
        <w:t xml:space="preserve"> </w:t>
      </w:r>
      <w:r w:rsidR="00B6407B" w:rsidRPr="00903EC8">
        <w:t xml:space="preserve">с </w:t>
      </w:r>
      <w:r w:rsidR="0098451A">
        <w:t>ОВЗ</w:t>
      </w:r>
      <w:r w:rsidR="00B6407B" w:rsidRPr="00903EC8">
        <w:t xml:space="preserve"> и</w:t>
      </w:r>
      <w:r w:rsidR="00B6407B" w:rsidRPr="00903EC8">
        <w:rPr>
          <w:spacing w:val="66"/>
        </w:rPr>
        <w:t xml:space="preserve"> </w:t>
      </w:r>
      <w:r w:rsidR="00B6407B" w:rsidRPr="00903EC8">
        <w:t>детей-инвалидов), педагогической, административной и хозяйственной деятельности</w:t>
      </w:r>
      <w:r w:rsidR="00B6407B" w:rsidRPr="00903EC8">
        <w:rPr>
          <w:spacing w:val="-23"/>
        </w:rPr>
        <w:t xml:space="preserve"> </w:t>
      </w:r>
      <w:r w:rsidR="00B6407B" w:rsidRPr="00903EC8">
        <w:t>оснащение и</w:t>
      </w:r>
      <w:r w:rsidR="00B6407B" w:rsidRPr="00903EC8">
        <w:rPr>
          <w:spacing w:val="-9"/>
        </w:rPr>
        <w:t xml:space="preserve"> </w:t>
      </w:r>
      <w:r w:rsidR="00B6407B" w:rsidRPr="00903EC8">
        <w:t>оборудование:</w:t>
      </w:r>
    </w:p>
    <w:p w14:paraId="4D4FC3FA" w14:textId="77777777" w:rsidR="00B6407B" w:rsidRPr="00903EC8" w:rsidRDefault="00595911" w:rsidP="00595911">
      <w:pPr>
        <w:pStyle w:val="a5"/>
        <w:widowControl w:val="0"/>
        <w:tabs>
          <w:tab w:val="left" w:pos="0"/>
          <w:tab w:val="left" w:pos="142"/>
          <w:tab w:val="left" w:pos="108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407B" w:rsidRPr="00903EC8">
        <w:rPr>
          <w:rFonts w:ascii="Times New Roman" w:hAnsi="Times New Roman"/>
          <w:sz w:val="28"/>
          <w:szCs w:val="28"/>
        </w:rPr>
        <w:t>учебно-методический комплект образовательных программ (в т.</w:t>
      </w:r>
      <w:r>
        <w:rPr>
          <w:rFonts w:ascii="Times New Roman" w:hAnsi="Times New Roman"/>
          <w:spacing w:val="3"/>
          <w:sz w:val="28"/>
          <w:szCs w:val="28"/>
        </w:rPr>
        <w:t>ч</w:t>
      </w:r>
      <w:r w:rsidR="00B6407B" w:rsidRPr="00903EC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</w:t>
      </w:r>
      <w:r w:rsidR="00B6407B" w:rsidRPr="00903EC8">
        <w:rPr>
          <w:rFonts w:ascii="Times New Roman" w:hAnsi="Times New Roman"/>
          <w:sz w:val="28"/>
          <w:szCs w:val="28"/>
        </w:rPr>
        <w:t>омплект различных развивающих</w:t>
      </w:r>
      <w:r w:rsidR="00B6407B" w:rsidRPr="00903EC8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B6407B" w:rsidRPr="00903EC8">
        <w:rPr>
          <w:rFonts w:ascii="Times New Roman" w:hAnsi="Times New Roman"/>
          <w:sz w:val="28"/>
          <w:szCs w:val="28"/>
        </w:rPr>
        <w:t>игр);</w:t>
      </w:r>
    </w:p>
    <w:p w14:paraId="081E2FFB" w14:textId="77777777" w:rsidR="00B6407B" w:rsidRPr="00903EC8" w:rsidRDefault="00595911" w:rsidP="00595911">
      <w:pPr>
        <w:pStyle w:val="a5"/>
        <w:widowControl w:val="0"/>
        <w:tabs>
          <w:tab w:val="left" w:pos="0"/>
          <w:tab w:val="left" w:pos="113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407B" w:rsidRPr="00903EC8">
        <w:rPr>
          <w:rFonts w:ascii="Times New Roman" w:hAnsi="Times New Roman"/>
          <w:sz w:val="28"/>
          <w:szCs w:val="28"/>
        </w:rPr>
        <w:t>помещения для организованной образовательной деятельности</w:t>
      </w:r>
      <w:r w:rsidR="00B6407B" w:rsidRPr="00903EC8">
        <w:rPr>
          <w:rFonts w:ascii="Times New Roman" w:hAnsi="Times New Roman"/>
          <w:spacing w:val="23"/>
          <w:sz w:val="28"/>
          <w:szCs w:val="28"/>
        </w:rPr>
        <w:t xml:space="preserve"> </w:t>
      </w:r>
      <w:r w:rsidR="00B6407B" w:rsidRPr="00903EC8">
        <w:rPr>
          <w:rFonts w:ascii="Times New Roman" w:hAnsi="Times New Roman"/>
          <w:sz w:val="28"/>
          <w:szCs w:val="28"/>
        </w:rPr>
        <w:t>и проектов, обеспечивающие образование детей через игру,</w:t>
      </w:r>
      <w:r w:rsidR="00B6407B" w:rsidRPr="00903EC8">
        <w:rPr>
          <w:rFonts w:ascii="Times New Roman" w:hAnsi="Times New Roman"/>
          <w:spacing w:val="67"/>
          <w:sz w:val="28"/>
          <w:szCs w:val="28"/>
        </w:rPr>
        <w:t xml:space="preserve"> </w:t>
      </w:r>
      <w:r w:rsidR="00B6407B" w:rsidRPr="00903EC8">
        <w:rPr>
          <w:rFonts w:ascii="Times New Roman" w:hAnsi="Times New Roman"/>
          <w:sz w:val="28"/>
          <w:szCs w:val="28"/>
        </w:rPr>
        <w:t>общение, познавательно-исследовательскую деятельность и другие формы</w:t>
      </w:r>
      <w:r w:rsidR="00B6407B" w:rsidRPr="00903EC8">
        <w:rPr>
          <w:rFonts w:ascii="Times New Roman" w:hAnsi="Times New Roman"/>
          <w:spacing w:val="46"/>
          <w:sz w:val="28"/>
          <w:szCs w:val="28"/>
        </w:rPr>
        <w:t xml:space="preserve"> </w:t>
      </w:r>
      <w:r w:rsidR="00B6407B" w:rsidRPr="00903EC8">
        <w:rPr>
          <w:rFonts w:ascii="Times New Roman" w:hAnsi="Times New Roman"/>
          <w:sz w:val="28"/>
          <w:szCs w:val="28"/>
        </w:rPr>
        <w:t>активности ребенка с участием взрослых, и других</w:t>
      </w:r>
      <w:r w:rsidR="00B6407B" w:rsidRPr="00903EC8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B6407B" w:rsidRPr="00903EC8">
        <w:rPr>
          <w:rFonts w:ascii="Times New Roman" w:hAnsi="Times New Roman"/>
          <w:sz w:val="28"/>
          <w:szCs w:val="28"/>
        </w:rPr>
        <w:t>детей;</w:t>
      </w:r>
    </w:p>
    <w:p w14:paraId="092361B7" w14:textId="77777777" w:rsidR="00B6407B" w:rsidRPr="00903EC8" w:rsidRDefault="00595911" w:rsidP="00595911">
      <w:pPr>
        <w:pStyle w:val="a5"/>
        <w:widowControl w:val="0"/>
        <w:tabs>
          <w:tab w:val="left" w:pos="0"/>
          <w:tab w:val="left" w:pos="126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407B" w:rsidRPr="00903EC8">
        <w:rPr>
          <w:rFonts w:ascii="Times New Roman" w:hAnsi="Times New Roman"/>
          <w:sz w:val="28"/>
          <w:szCs w:val="28"/>
        </w:rPr>
        <w:t>оснащение развивающей предметно-пространственной</w:t>
      </w:r>
      <w:r w:rsidR="00B6407B" w:rsidRPr="00903EC8">
        <w:rPr>
          <w:rFonts w:ascii="Times New Roman" w:hAnsi="Times New Roman"/>
          <w:spacing w:val="10"/>
          <w:sz w:val="28"/>
          <w:szCs w:val="28"/>
        </w:rPr>
        <w:t xml:space="preserve"> </w:t>
      </w:r>
      <w:r w:rsidR="00B6407B" w:rsidRPr="00903EC8">
        <w:rPr>
          <w:rFonts w:ascii="Times New Roman" w:hAnsi="Times New Roman"/>
          <w:sz w:val="28"/>
          <w:szCs w:val="28"/>
        </w:rPr>
        <w:t>среды, включающей средства образования и воспитания, подобранные</w:t>
      </w:r>
      <w:r w:rsidR="00B6407B" w:rsidRPr="00903EC8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B6407B" w:rsidRPr="00903EC8">
        <w:rPr>
          <w:rFonts w:ascii="Times New Roman" w:hAnsi="Times New Roman"/>
          <w:sz w:val="28"/>
          <w:szCs w:val="28"/>
        </w:rPr>
        <w:t>в соответствии с возрастными и индивидуальными особенностями</w:t>
      </w:r>
      <w:r w:rsidR="00B6407B" w:rsidRPr="00903EC8">
        <w:rPr>
          <w:rFonts w:ascii="Times New Roman" w:hAnsi="Times New Roman"/>
          <w:spacing w:val="33"/>
          <w:sz w:val="28"/>
          <w:szCs w:val="28"/>
        </w:rPr>
        <w:t xml:space="preserve"> </w:t>
      </w:r>
      <w:r w:rsidR="00B6407B" w:rsidRPr="00903EC8">
        <w:rPr>
          <w:rFonts w:ascii="Times New Roman" w:hAnsi="Times New Roman"/>
          <w:sz w:val="28"/>
          <w:szCs w:val="28"/>
        </w:rPr>
        <w:t>детей дошкольного возраста,</w:t>
      </w:r>
    </w:p>
    <w:p w14:paraId="2D685F6E" w14:textId="77777777" w:rsidR="00B6407B" w:rsidRPr="00903EC8" w:rsidRDefault="00595911" w:rsidP="00595911">
      <w:pPr>
        <w:pStyle w:val="a5"/>
        <w:widowControl w:val="0"/>
        <w:tabs>
          <w:tab w:val="left" w:pos="0"/>
          <w:tab w:val="left" w:pos="111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407B" w:rsidRPr="00903EC8">
        <w:rPr>
          <w:rFonts w:ascii="Times New Roman" w:hAnsi="Times New Roman"/>
          <w:sz w:val="28"/>
          <w:szCs w:val="28"/>
        </w:rPr>
        <w:t>мебель, техническое оборудование, спортивный и</w:t>
      </w:r>
      <w:r w:rsidR="00B6407B" w:rsidRPr="00903EC8">
        <w:rPr>
          <w:rFonts w:ascii="Times New Roman" w:hAnsi="Times New Roman"/>
          <w:spacing w:val="23"/>
          <w:sz w:val="28"/>
          <w:szCs w:val="28"/>
        </w:rPr>
        <w:t xml:space="preserve"> </w:t>
      </w:r>
      <w:r w:rsidR="00B6407B" w:rsidRPr="00903EC8">
        <w:rPr>
          <w:rFonts w:ascii="Times New Roman" w:hAnsi="Times New Roman"/>
          <w:sz w:val="28"/>
          <w:szCs w:val="28"/>
        </w:rPr>
        <w:t>хозяйственный инвентарь, инвентарь для художественного творчества,</w:t>
      </w:r>
      <w:r w:rsidR="00B6407B" w:rsidRPr="00903EC8">
        <w:rPr>
          <w:rFonts w:ascii="Times New Roman" w:hAnsi="Times New Roman"/>
          <w:spacing w:val="25"/>
          <w:sz w:val="28"/>
          <w:szCs w:val="28"/>
        </w:rPr>
        <w:t xml:space="preserve"> </w:t>
      </w:r>
      <w:r w:rsidR="00B6407B" w:rsidRPr="00903EC8">
        <w:rPr>
          <w:rFonts w:ascii="Times New Roman" w:hAnsi="Times New Roman"/>
          <w:sz w:val="28"/>
          <w:szCs w:val="28"/>
        </w:rPr>
        <w:t>музыкальные инструменты.</w:t>
      </w:r>
    </w:p>
    <w:p w14:paraId="1821D069" w14:textId="144DD6BA" w:rsidR="00B6407B" w:rsidRPr="00903EC8" w:rsidRDefault="00B6407B" w:rsidP="00595911">
      <w:pPr>
        <w:pStyle w:val="a3"/>
        <w:tabs>
          <w:tab w:val="left" w:pos="0"/>
        </w:tabs>
        <w:kinsoku w:val="0"/>
        <w:overflowPunct w:val="0"/>
        <w:ind w:left="0" w:firstLine="709"/>
        <w:jc w:val="both"/>
      </w:pPr>
      <w:r w:rsidRPr="00903EC8">
        <w:t>Образовательными программами предусматривается</w:t>
      </w:r>
      <w:r w:rsidRPr="00903EC8">
        <w:rPr>
          <w:spacing w:val="31"/>
        </w:rPr>
        <w:t xml:space="preserve"> </w:t>
      </w:r>
      <w:r w:rsidRPr="00903EC8">
        <w:t xml:space="preserve">использование </w:t>
      </w:r>
      <w:r w:rsidR="00BC489B">
        <w:t>ДОО</w:t>
      </w:r>
      <w:r w:rsidRPr="00903EC8">
        <w:rPr>
          <w:spacing w:val="53"/>
        </w:rPr>
        <w:t xml:space="preserve"> </w:t>
      </w:r>
      <w:r w:rsidRPr="00903EC8">
        <w:t>обновляемых</w:t>
      </w:r>
      <w:r w:rsidRPr="00903EC8">
        <w:rPr>
          <w:spacing w:val="52"/>
        </w:rPr>
        <w:t xml:space="preserve"> </w:t>
      </w:r>
      <w:r w:rsidRPr="00903EC8">
        <w:t>образовательных</w:t>
      </w:r>
      <w:r w:rsidRPr="00903EC8">
        <w:rPr>
          <w:spacing w:val="54"/>
        </w:rPr>
        <w:t xml:space="preserve"> </w:t>
      </w:r>
      <w:r w:rsidRPr="00903EC8">
        <w:t>ресурсов,</w:t>
      </w:r>
      <w:r w:rsidRPr="00903EC8">
        <w:rPr>
          <w:spacing w:val="50"/>
        </w:rPr>
        <w:t xml:space="preserve"> </w:t>
      </w:r>
      <w:r w:rsidRPr="00903EC8">
        <w:t>в</w:t>
      </w:r>
      <w:r w:rsidRPr="00903EC8">
        <w:rPr>
          <w:spacing w:val="53"/>
        </w:rPr>
        <w:t xml:space="preserve"> </w:t>
      </w:r>
      <w:r w:rsidRPr="00903EC8">
        <w:t>т.ч.</w:t>
      </w:r>
      <w:r w:rsidRPr="00903EC8">
        <w:rPr>
          <w:spacing w:val="53"/>
        </w:rPr>
        <w:t xml:space="preserve"> </w:t>
      </w:r>
      <w:r w:rsidRPr="00903EC8">
        <w:t>расходных материалов, подписки на актуализацию электронных ресурсов, техническое</w:t>
      </w:r>
      <w:r w:rsidRPr="00903EC8">
        <w:rPr>
          <w:spacing w:val="-4"/>
        </w:rPr>
        <w:t xml:space="preserve"> </w:t>
      </w:r>
      <w:r w:rsidRPr="00903EC8">
        <w:t>и мультимедийное сопровождение деятельности средств обучения</w:t>
      </w:r>
      <w:r w:rsidRPr="00903EC8">
        <w:rPr>
          <w:spacing w:val="17"/>
        </w:rPr>
        <w:t xml:space="preserve"> </w:t>
      </w:r>
      <w:r w:rsidRPr="00903EC8">
        <w:t>и воспитания, спортивного, музыкального, оздоровительного</w:t>
      </w:r>
      <w:r w:rsidRPr="00903EC8">
        <w:rPr>
          <w:spacing w:val="35"/>
        </w:rPr>
        <w:t xml:space="preserve"> </w:t>
      </w:r>
      <w:r w:rsidRPr="00903EC8">
        <w:t>оборудования, услуг</w:t>
      </w:r>
      <w:r w:rsidR="00FD5A29">
        <w:t xml:space="preserve"> </w:t>
      </w:r>
      <w:r w:rsidR="00FD5A29" w:rsidRPr="00903EC8">
        <w:t xml:space="preserve">связи, </w:t>
      </w:r>
      <w:r w:rsidRPr="00903EC8">
        <w:t>в</w:t>
      </w:r>
      <w:r w:rsidR="00FD5A29">
        <w:t xml:space="preserve"> </w:t>
      </w:r>
      <w:r w:rsidRPr="00903EC8">
        <w:t>т.ч.</w:t>
      </w:r>
      <w:r w:rsidR="00FD5A29">
        <w:t xml:space="preserve"> </w:t>
      </w:r>
      <w:r w:rsidRPr="00903EC8">
        <w:t>информационно-телекоммуникационной</w:t>
      </w:r>
      <w:r w:rsidR="00FD5A29">
        <w:t xml:space="preserve"> </w:t>
      </w:r>
      <w:r w:rsidR="00C43A7A">
        <w:t xml:space="preserve">сети  </w:t>
      </w:r>
      <w:r w:rsidRPr="00903EC8">
        <w:t>«Интернет».</w:t>
      </w:r>
    </w:p>
    <w:p w14:paraId="644510A1" w14:textId="77777777" w:rsidR="00B6407B" w:rsidRPr="00903EC8" w:rsidRDefault="00B6407B" w:rsidP="00B837B9">
      <w:pPr>
        <w:pStyle w:val="a3"/>
        <w:kinsoku w:val="0"/>
        <w:overflowPunct w:val="0"/>
        <w:ind w:left="0" w:firstLine="709"/>
        <w:jc w:val="both"/>
      </w:pPr>
      <w:r w:rsidRPr="00903EC8">
        <w:t>Развивающая предметно-пространственная среда</w:t>
      </w:r>
      <w:r w:rsidRPr="00903EC8">
        <w:rPr>
          <w:spacing w:val="66"/>
        </w:rPr>
        <w:t xml:space="preserve"> </w:t>
      </w:r>
      <w:r w:rsidRPr="00903EC8">
        <w:t>обеспечивает максимальную реализацию образовательного потенциала</w:t>
      </w:r>
      <w:r w:rsidRPr="00903EC8">
        <w:rPr>
          <w:spacing w:val="66"/>
        </w:rPr>
        <w:t xml:space="preserve"> </w:t>
      </w:r>
      <w:r w:rsidRPr="00903EC8">
        <w:t>пространства Детского сада, группы и участка, материалов, оборудования и инвентаря</w:t>
      </w:r>
      <w:r w:rsidRPr="00903EC8">
        <w:rPr>
          <w:spacing w:val="39"/>
        </w:rPr>
        <w:t xml:space="preserve"> </w:t>
      </w:r>
      <w:r w:rsidRPr="00903EC8">
        <w:t>для развития детей дошкольного возраста в соответствии с</w:t>
      </w:r>
      <w:r w:rsidRPr="00903EC8">
        <w:rPr>
          <w:spacing w:val="17"/>
        </w:rPr>
        <w:t xml:space="preserve"> </w:t>
      </w:r>
      <w:r w:rsidRPr="00903EC8">
        <w:t>особенностями каждого возрастного этапа, охраны и укрепления их здоровья,</w:t>
      </w:r>
      <w:r w:rsidRPr="00903EC8">
        <w:rPr>
          <w:spacing w:val="24"/>
        </w:rPr>
        <w:t xml:space="preserve"> </w:t>
      </w:r>
      <w:r w:rsidRPr="00903EC8">
        <w:t>возможность общения и совместной деятельности детей</w:t>
      </w:r>
      <w:r w:rsidR="00B837B9">
        <w:t xml:space="preserve"> </w:t>
      </w:r>
      <w:r w:rsidRPr="00903EC8">
        <w:t>(в том числе детей</w:t>
      </w:r>
      <w:r w:rsidRPr="00903EC8">
        <w:rPr>
          <w:spacing w:val="18"/>
        </w:rPr>
        <w:t xml:space="preserve"> </w:t>
      </w:r>
      <w:r w:rsidRPr="00903EC8">
        <w:t>разного возраста) и взрослых, двигательной активности детей, а также</w:t>
      </w:r>
      <w:r w:rsidRPr="00903EC8">
        <w:rPr>
          <w:spacing w:val="9"/>
        </w:rPr>
        <w:t xml:space="preserve"> </w:t>
      </w:r>
      <w:r w:rsidRPr="00903EC8">
        <w:t>возможности для</w:t>
      </w:r>
      <w:r w:rsidRPr="00903EC8">
        <w:rPr>
          <w:spacing w:val="-5"/>
        </w:rPr>
        <w:t xml:space="preserve"> </w:t>
      </w:r>
      <w:r w:rsidRPr="00903EC8">
        <w:t>уединения.</w:t>
      </w:r>
    </w:p>
    <w:p w14:paraId="489BCB14" w14:textId="77777777" w:rsidR="00B6407B" w:rsidRPr="00903EC8" w:rsidRDefault="00B6407B" w:rsidP="00B837B9">
      <w:pPr>
        <w:pStyle w:val="a3"/>
        <w:kinsoku w:val="0"/>
        <w:overflowPunct w:val="0"/>
        <w:ind w:left="0" w:firstLine="709"/>
        <w:jc w:val="both"/>
      </w:pPr>
      <w:r w:rsidRPr="00903EC8">
        <w:t>Развивающая предметно-пространственная среда</w:t>
      </w:r>
      <w:r w:rsidRPr="00903EC8">
        <w:rPr>
          <w:spacing w:val="2"/>
        </w:rPr>
        <w:t xml:space="preserve"> </w:t>
      </w:r>
      <w:r w:rsidRPr="00903EC8">
        <w:t>обеспечивает реализацию различных образовательных программ; учет</w:t>
      </w:r>
      <w:r w:rsidRPr="00903EC8">
        <w:rPr>
          <w:spacing w:val="60"/>
        </w:rPr>
        <w:t xml:space="preserve"> </w:t>
      </w:r>
      <w:r w:rsidRPr="00903EC8">
        <w:t>национально- культурных, климатических условий, в которых</w:t>
      </w:r>
      <w:r w:rsidRPr="00903EC8">
        <w:rPr>
          <w:spacing w:val="62"/>
        </w:rPr>
        <w:t xml:space="preserve"> </w:t>
      </w:r>
      <w:r w:rsidRPr="00903EC8">
        <w:t>осуществляется образовательная деятельность; учет возрастных особенностей</w:t>
      </w:r>
      <w:r w:rsidRPr="00903EC8">
        <w:rPr>
          <w:spacing w:val="-29"/>
        </w:rPr>
        <w:t xml:space="preserve"> </w:t>
      </w:r>
      <w:r w:rsidRPr="00903EC8">
        <w:t>детей.</w:t>
      </w:r>
    </w:p>
    <w:p w14:paraId="1BCA88E6" w14:textId="77777777" w:rsidR="00B6407B" w:rsidRPr="00B837B9" w:rsidRDefault="00B6407B" w:rsidP="003065B1">
      <w:pPr>
        <w:pStyle w:val="a3"/>
        <w:kinsoku w:val="0"/>
        <w:overflowPunct w:val="0"/>
        <w:ind w:left="0" w:firstLine="709"/>
        <w:jc w:val="both"/>
      </w:pPr>
      <w:r w:rsidRPr="00903EC8">
        <w:t>Пространство групп организовано в виде разграниченных</w:t>
      </w:r>
      <w:r w:rsidRPr="00903EC8">
        <w:rPr>
          <w:spacing w:val="36"/>
        </w:rPr>
        <w:t xml:space="preserve"> </w:t>
      </w:r>
      <w:r w:rsidR="003065B1">
        <w:t>Центров активности</w:t>
      </w:r>
      <w:r w:rsidRPr="00903EC8">
        <w:t>, оснащенных достаточным количеством</w:t>
      </w:r>
      <w:r w:rsidRPr="00903EC8">
        <w:rPr>
          <w:spacing w:val="6"/>
        </w:rPr>
        <w:t xml:space="preserve"> </w:t>
      </w:r>
      <w:r w:rsidRPr="00903EC8">
        <w:t>развивающих материалов (книги, игрушки, материалы для творчества,</w:t>
      </w:r>
      <w:r w:rsidRPr="00903EC8">
        <w:rPr>
          <w:spacing w:val="63"/>
        </w:rPr>
        <w:t xml:space="preserve"> </w:t>
      </w:r>
      <w:r w:rsidRPr="00903EC8">
        <w:t>развивающее оборудование и пр.), для разнообразной деятельности детей:</w:t>
      </w:r>
      <w:r w:rsidRPr="00903EC8">
        <w:rPr>
          <w:spacing w:val="42"/>
        </w:rPr>
        <w:t xml:space="preserve"> </w:t>
      </w:r>
      <w:r w:rsidRPr="00903EC8">
        <w:t>игровой, театрализованной, исследовательской, двигательной,</w:t>
      </w:r>
      <w:r w:rsidRPr="00903EC8">
        <w:rPr>
          <w:spacing w:val="47"/>
        </w:rPr>
        <w:t xml:space="preserve"> </w:t>
      </w:r>
      <w:r w:rsidRPr="00903EC8">
        <w:t xml:space="preserve">используется </w:t>
      </w:r>
      <w:r w:rsidRPr="00903EC8">
        <w:lastRenderedPageBreak/>
        <w:t>нестандартное оборудование для профилактики нарушения в</w:t>
      </w:r>
      <w:r w:rsidRPr="00903EC8">
        <w:rPr>
          <w:spacing w:val="63"/>
        </w:rPr>
        <w:t xml:space="preserve"> </w:t>
      </w:r>
      <w:r w:rsidRPr="00903EC8">
        <w:t>физическом развитии</w:t>
      </w:r>
      <w:r w:rsidRPr="00903EC8">
        <w:rPr>
          <w:spacing w:val="-5"/>
        </w:rPr>
        <w:t xml:space="preserve"> </w:t>
      </w:r>
      <w:r w:rsidRPr="00903EC8">
        <w:t>детей.</w:t>
      </w:r>
      <w:r w:rsidR="003065B1" w:rsidRPr="003065B1">
        <w:t xml:space="preserve"> </w:t>
      </w:r>
      <w:r w:rsidR="003065B1">
        <w:t>Оснащение Центров активности меняется в соответствии</w:t>
      </w:r>
      <w:r w:rsidR="003065B1">
        <w:rPr>
          <w:spacing w:val="23"/>
        </w:rPr>
        <w:t xml:space="preserve"> </w:t>
      </w:r>
      <w:r w:rsidR="003065B1">
        <w:t>с тематическим планированием образовательного</w:t>
      </w:r>
      <w:r w:rsidR="003065B1">
        <w:rPr>
          <w:spacing w:val="-13"/>
        </w:rPr>
        <w:t xml:space="preserve"> </w:t>
      </w:r>
      <w:r w:rsidR="003065B1">
        <w:t>процесса.</w:t>
      </w:r>
    </w:p>
    <w:p w14:paraId="43F28FBC" w14:textId="77777777" w:rsidR="00B6407B" w:rsidRDefault="00B6407B" w:rsidP="003065B1">
      <w:pPr>
        <w:pStyle w:val="a3"/>
        <w:kinsoku w:val="0"/>
        <w:overflowPunct w:val="0"/>
        <w:ind w:left="0" w:firstLine="709"/>
        <w:jc w:val="both"/>
      </w:pPr>
      <w:r>
        <w:t xml:space="preserve">Созданы безопасные, </w:t>
      </w:r>
      <w:proofErr w:type="spellStart"/>
      <w:r>
        <w:t>здоровьесберегающие</w:t>
      </w:r>
      <w:proofErr w:type="spellEnd"/>
      <w:r>
        <w:t>,</w:t>
      </w:r>
      <w:r>
        <w:rPr>
          <w:spacing w:val="23"/>
        </w:rPr>
        <w:t xml:space="preserve"> </w:t>
      </w:r>
      <w:r>
        <w:t>эстетически привлекательные и развивающие условия. Мебель соответствует росту</w:t>
      </w:r>
      <w:r>
        <w:rPr>
          <w:spacing w:val="10"/>
        </w:rPr>
        <w:t xml:space="preserve"> </w:t>
      </w:r>
      <w:r>
        <w:t>детей, игрушки обеспечивают максимальный для каждого возрастного</w:t>
      </w:r>
      <w:r>
        <w:rPr>
          <w:spacing w:val="29"/>
        </w:rPr>
        <w:t xml:space="preserve"> </w:t>
      </w:r>
      <w:r>
        <w:t>этапа развивающий</w:t>
      </w:r>
      <w:r>
        <w:rPr>
          <w:spacing w:val="-8"/>
        </w:rPr>
        <w:t xml:space="preserve"> </w:t>
      </w:r>
      <w:r>
        <w:t>эффект.</w:t>
      </w:r>
      <w:r w:rsidR="003065B1">
        <w:t xml:space="preserve"> </w:t>
      </w:r>
      <w:r>
        <w:t>Все предметы находятся в доступности</w:t>
      </w:r>
      <w:r>
        <w:rPr>
          <w:spacing w:val="-15"/>
        </w:rPr>
        <w:t xml:space="preserve"> </w:t>
      </w:r>
      <w:r>
        <w:t>детей.</w:t>
      </w:r>
    </w:p>
    <w:p w14:paraId="2B4291D6" w14:textId="75144E3B" w:rsidR="003D47BD" w:rsidRPr="00BC489B" w:rsidRDefault="00B6407B" w:rsidP="00BC489B">
      <w:pPr>
        <w:pStyle w:val="a3"/>
        <w:kinsoku w:val="0"/>
        <w:overflowPunct w:val="0"/>
        <w:ind w:left="0" w:firstLine="709"/>
        <w:jc w:val="both"/>
      </w:pPr>
      <w:r>
        <w:t>Для</w:t>
      </w:r>
      <w:r>
        <w:tab/>
        <w:t xml:space="preserve">обеспечения </w:t>
      </w:r>
      <w:r w:rsidRPr="00B6407B">
        <w:t>жизнед</w:t>
      </w:r>
      <w:r w:rsidR="00B837B9">
        <w:t>еятельности,</w:t>
      </w:r>
      <w:r w:rsidR="00B837B9">
        <w:tab/>
        <w:t>функционирования</w:t>
      </w:r>
      <w:r w:rsidR="00B837B9">
        <w:tab/>
        <w:t xml:space="preserve">и </w:t>
      </w:r>
      <w:r w:rsidRPr="00B6407B">
        <w:t>развития</w:t>
      </w:r>
      <w:r>
        <w:t xml:space="preserve"> образовательного учреждения в </w:t>
      </w:r>
      <w:r w:rsidR="00BC489B">
        <w:t>ДОО</w:t>
      </w:r>
      <w:r>
        <w:t xml:space="preserve"> созданы</w:t>
      </w:r>
      <w:r>
        <w:rPr>
          <w:spacing w:val="37"/>
        </w:rPr>
        <w:t xml:space="preserve"> </w:t>
      </w:r>
      <w:r>
        <w:t>все</w:t>
      </w:r>
      <w:r>
        <w:rPr>
          <w:w w:val="99"/>
        </w:rPr>
        <w:t xml:space="preserve"> </w:t>
      </w:r>
      <w:r>
        <w:t>необходимые условия, которые постоянно улучшаются в соответствии</w:t>
      </w:r>
      <w:r>
        <w:rPr>
          <w:spacing w:val="21"/>
        </w:rPr>
        <w:t xml:space="preserve"> </w:t>
      </w:r>
      <w:r>
        <w:t>с</w:t>
      </w:r>
      <w:r>
        <w:rPr>
          <w:w w:val="99"/>
        </w:rPr>
        <w:t xml:space="preserve"> </w:t>
      </w:r>
      <w:r w:rsidR="00B837B9">
        <w:t>требованиями.</w:t>
      </w:r>
    </w:p>
    <w:p w14:paraId="7820D7C9" w14:textId="77777777" w:rsidR="005D2C52" w:rsidRDefault="005D2C52" w:rsidP="005B07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3E18BFF" w14:textId="39CC9299" w:rsidR="005B07E5" w:rsidRDefault="00B6407B" w:rsidP="005B07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37B9">
        <w:rPr>
          <w:rFonts w:ascii="Times New Roman" w:hAnsi="Times New Roman"/>
          <w:b/>
          <w:sz w:val="28"/>
          <w:szCs w:val="28"/>
        </w:rPr>
        <w:t>МАТЕРИАЛЬНО-ТЕХНИЧЕСК</w:t>
      </w:r>
      <w:r w:rsidR="004C34D7">
        <w:rPr>
          <w:rFonts w:ascii="Times New Roman" w:hAnsi="Times New Roman"/>
          <w:b/>
          <w:sz w:val="28"/>
          <w:szCs w:val="28"/>
        </w:rPr>
        <w:t xml:space="preserve">ОЕ И </w:t>
      </w:r>
    </w:p>
    <w:p w14:paraId="6EC47386" w14:textId="77777777" w:rsidR="00B6407B" w:rsidRDefault="004C34D7" w:rsidP="005B07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ИНФОРМАЦИОННОЕ ОБЕСПЕЧЕНИЕ</w:t>
      </w:r>
    </w:p>
    <w:p w14:paraId="0190DD3C" w14:textId="77777777" w:rsidR="00CF4D6D" w:rsidRPr="00B837B9" w:rsidRDefault="00CF4D6D" w:rsidP="00CF4D6D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10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8"/>
        <w:gridCol w:w="4719"/>
        <w:gridCol w:w="1298"/>
        <w:gridCol w:w="2536"/>
      </w:tblGrid>
      <w:tr w:rsidR="00B6407B" w:rsidRPr="005D2C52" w14:paraId="4498F711" w14:textId="77777777" w:rsidTr="00104136">
        <w:trPr>
          <w:trHeight w:val="230"/>
        </w:trPr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83FC86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4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7B5D39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B4300F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A4713C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B6407B" w:rsidRPr="005D2C52" w14:paraId="02DD9EE5" w14:textId="77777777" w:rsidTr="00104136">
        <w:trPr>
          <w:trHeight w:val="268"/>
        </w:trPr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4B3313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F328F5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Обеспеченность педагогов компьютерами</w:t>
            </w: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(кол-во компьютеров в расчёте на одного педагога)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771CAA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93818C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Узкие специалисты используют компьютер стационарно, воспитатели - посменно</w:t>
            </w:r>
          </w:p>
        </w:tc>
      </w:tr>
      <w:tr w:rsidR="00B6407B" w:rsidRPr="005D2C52" w14:paraId="42266D73" w14:textId="77777777" w:rsidTr="00104136">
        <w:trPr>
          <w:trHeight w:val="473"/>
        </w:trPr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25722A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9966DD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Обеспеченность ОО мультимедийными проекторами (кол-во мультимедийных проекторов на учебный коллектив)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0C0032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705981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407B" w:rsidRPr="005D2C52" w14:paraId="1D70736F" w14:textId="77777777" w:rsidTr="00104136">
        <w:trPr>
          <w:trHeight w:val="462"/>
        </w:trPr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41A879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E8FFAE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Обеспеченность ОО интерактивными досками и приставками (кол-во интерактивных досок и приставок)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A561E4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A96410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407B" w:rsidRPr="005D2C52" w14:paraId="600752BB" w14:textId="77777777" w:rsidTr="00104136">
        <w:trPr>
          <w:trHeight w:val="230"/>
        </w:trPr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0936F2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5B3403" w14:textId="77777777" w:rsidR="00BD0FBA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Объекты для проведения </w:t>
            </w:r>
          </w:p>
          <w:p w14:paraId="428DE903" w14:textId="682B39F4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практических занятий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30DEBF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DE2A3E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Каталог</w:t>
            </w:r>
          </w:p>
        </w:tc>
      </w:tr>
      <w:tr w:rsidR="00B6407B" w:rsidRPr="005D2C52" w14:paraId="4AEF8B9D" w14:textId="77777777" w:rsidTr="00104136">
        <w:trPr>
          <w:trHeight w:val="230"/>
        </w:trPr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FDB158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477A4B" w14:textId="77777777" w:rsidR="00BD0FBA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Библиотека детской </w:t>
            </w:r>
          </w:p>
          <w:p w14:paraId="0689358B" w14:textId="11624D98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художественной литературы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D7CE4A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11E0F2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Каталог</w:t>
            </w:r>
          </w:p>
        </w:tc>
      </w:tr>
      <w:tr w:rsidR="00B6407B" w:rsidRPr="005D2C52" w14:paraId="6981765F" w14:textId="77777777" w:rsidTr="00104136">
        <w:trPr>
          <w:trHeight w:val="473"/>
        </w:trPr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CBEEDC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74C2F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Библиотека электронных образовательных ресурсов для педагогов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526DE1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4E4388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Каталог</w:t>
            </w:r>
          </w:p>
        </w:tc>
      </w:tr>
      <w:tr w:rsidR="00B6407B" w:rsidRPr="005D2C52" w14:paraId="62EF6422" w14:textId="77777777" w:rsidTr="00104136">
        <w:trPr>
          <w:trHeight w:val="230"/>
        </w:trPr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A6FCAB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380402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Специализированные кабинеты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FEC367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9B17DE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Паспорта кабинетов</w:t>
            </w:r>
          </w:p>
        </w:tc>
      </w:tr>
      <w:tr w:rsidR="00B6407B" w:rsidRPr="005D2C52" w14:paraId="0864BD65" w14:textId="77777777" w:rsidTr="00104136">
        <w:trPr>
          <w:trHeight w:val="242"/>
        </w:trPr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E146F1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6B562E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Лабораторное и демонстрационное оборудование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D5F941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наличии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C80497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Перечень оборудования</w:t>
            </w:r>
          </w:p>
        </w:tc>
      </w:tr>
      <w:tr w:rsidR="00B6407B" w:rsidRPr="005D2C52" w14:paraId="1A3BAF6F" w14:textId="77777777" w:rsidTr="005B07E5">
        <w:trPr>
          <w:trHeight w:val="304"/>
        </w:trPr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C2896F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1F3494" w14:textId="77777777" w:rsidR="00B6407B" w:rsidRPr="005D2C52" w:rsidRDefault="00B6407B" w:rsidP="005B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Элек</w:t>
            </w:r>
            <w:r w:rsidR="005B07E5"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тронные образовательные ресурсы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30CFA7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9B3B37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Каталог</w:t>
            </w:r>
          </w:p>
        </w:tc>
      </w:tr>
      <w:tr w:rsidR="00B6407B" w:rsidRPr="005D2C52" w14:paraId="21587C15" w14:textId="77777777" w:rsidTr="00104136">
        <w:trPr>
          <w:trHeight w:val="462"/>
        </w:trPr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C5F1F0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DF825F" w14:textId="0EE736ED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Доступ к информационно-телекоммуникационным системам и сетям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99257E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</w:t>
            </w:r>
          </w:p>
        </w:tc>
        <w:tc>
          <w:tcPr>
            <w:tcW w:w="2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402857" w14:textId="77777777" w:rsidR="00B6407B" w:rsidRPr="005D2C52" w:rsidRDefault="00B6407B" w:rsidP="00B837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C5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</w:tr>
    </w:tbl>
    <w:p w14:paraId="5A9CE973" w14:textId="77777777" w:rsidR="00236504" w:rsidRDefault="00236504" w:rsidP="00236504">
      <w:pPr>
        <w:pStyle w:val="120"/>
        <w:kinsoku w:val="0"/>
        <w:overflowPunct w:val="0"/>
        <w:ind w:left="0"/>
        <w:outlineLvl w:val="9"/>
      </w:pPr>
    </w:p>
    <w:p w14:paraId="74B877A7" w14:textId="77777777" w:rsidR="005D2C52" w:rsidRDefault="005D2C52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br w:type="page"/>
      </w:r>
    </w:p>
    <w:p w14:paraId="50B4C6FB" w14:textId="1071B1A3" w:rsidR="003E41D9" w:rsidRDefault="003E41D9" w:rsidP="00236504">
      <w:pPr>
        <w:pStyle w:val="120"/>
        <w:kinsoku w:val="0"/>
        <w:overflowPunct w:val="0"/>
        <w:ind w:left="0"/>
        <w:jc w:val="center"/>
        <w:outlineLvl w:val="9"/>
      </w:pPr>
      <w:r>
        <w:lastRenderedPageBreak/>
        <w:t>Методические пособия к основной образовательной</w:t>
      </w:r>
      <w:r>
        <w:rPr>
          <w:spacing w:val="-15"/>
        </w:rPr>
        <w:t xml:space="preserve"> </w:t>
      </w:r>
      <w:r>
        <w:t>программе дошкольного</w:t>
      </w:r>
      <w:r>
        <w:rPr>
          <w:spacing w:val="-9"/>
        </w:rPr>
        <w:t xml:space="preserve"> </w:t>
      </w:r>
      <w:r>
        <w:t>образования</w:t>
      </w:r>
    </w:p>
    <w:p w14:paraId="42425BBB" w14:textId="77777777" w:rsidR="00CF4D6D" w:rsidRPr="00C83332" w:rsidRDefault="00CF4D6D" w:rsidP="00CF4D6D">
      <w:pPr>
        <w:pStyle w:val="120"/>
        <w:kinsoku w:val="0"/>
        <w:overflowPunct w:val="0"/>
        <w:ind w:left="0"/>
        <w:jc w:val="right"/>
        <w:outlineLvl w:val="9"/>
        <w:rPr>
          <w:b w:val="0"/>
          <w:bCs w:val="0"/>
          <w:color w:val="000000" w:themeColor="text1"/>
        </w:rPr>
      </w:pPr>
      <w:r w:rsidRPr="00C83332">
        <w:rPr>
          <w:color w:val="000000" w:themeColor="text1"/>
        </w:rPr>
        <w:t>Таблица 11</w:t>
      </w: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7999"/>
        <w:gridCol w:w="1027"/>
      </w:tblGrid>
      <w:tr w:rsidR="00C83332" w:rsidRPr="005D2C52" w14:paraId="6D05E0D7" w14:textId="77777777" w:rsidTr="00766E45">
        <w:trPr>
          <w:trHeight w:hRule="exact" w:val="28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5F8E4" w14:textId="77777777" w:rsidR="003E41D9" w:rsidRPr="005D2C52" w:rsidRDefault="003E41D9" w:rsidP="009B1DD4">
            <w:pPr>
              <w:pStyle w:val="TableParagraph"/>
              <w:kinsoku w:val="0"/>
              <w:overflowPunct w:val="0"/>
              <w:ind w:firstLine="709"/>
              <w:jc w:val="center"/>
              <w:rPr>
                <w:b/>
                <w:color w:val="000000" w:themeColor="text1"/>
              </w:rPr>
            </w:pPr>
            <w:r w:rsidRPr="005D2C52">
              <w:rPr>
                <w:b/>
                <w:color w:val="000000" w:themeColor="text1"/>
                <w:sz w:val="22"/>
                <w:szCs w:val="22"/>
              </w:rPr>
              <w:t>№</w:t>
            </w:r>
          </w:p>
        </w:tc>
        <w:tc>
          <w:tcPr>
            <w:tcW w:w="7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A0224" w14:textId="77777777" w:rsidR="003E41D9" w:rsidRPr="005D2C52" w:rsidRDefault="003E41D9" w:rsidP="009B1DD4">
            <w:pPr>
              <w:pStyle w:val="TableParagraph"/>
              <w:kinsoku w:val="0"/>
              <w:overflowPunct w:val="0"/>
              <w:ind w:firstLine="709"/>
              <w:jc w:val="center"/>
              <w:rPr>
                <w:b/>
                <w:color w:val="000000" w:themeColor="text1"/>
              </w:rPr>
            </w:pPr>
            <w:r w:rsidRPr="005D2C52">
              <w:rPr>
                <w:b/>
                <w:bCs/>
                <w:color w:val="000000" w:themeColor="text1"/>
                <w:sz w:val="22"/>
                <w:szCs w:val="22"/>
              </w:rPr>
              <w:t>Методическое</w:t>
            </w:r>
            <w:r w:rsidRPr="005D2C52">
              <w:rPr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5D2C52">
              <w:rPr>
                <w:b/>
                <w:bCs/>
                <w:color w:val="000000" w:themeColor="text1"/>
                <w:sz w:val="22"/>
                <w:szCs w:val="22"/>
              </w:rPr>
              <w:t>пособие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10B92" w14:textId="77777777" w:rsidR="003E41D9" w:rsidRPr="005D2C52" w:rsidRDefault="003E41D9" w:rsidP="009B1DD4">
            <w:pPr>
              <w:pStyle w:val="TableParagraph"/>
              <w:kinsoku w:val="0"/>
              <w:overflowPunct w:val="0"/>
              <w:jc w:val="center"/>
              <w:rPr>
                <w:b/>
                <w:color w:val="000000" w:themeColor="text1"/>
              </w:rPr>
            </w:pPr>
            <w:r w:rsidRPr="005D2C52">
              <w:rPr>
                <w:b/>
                <w:color w:val="000000" w:themeColor="text1"/>
                <w:sz w:val="22"/>
                <w:szCs w:val="22"/>
              </w:rPr>
              <w:t>Наличие</w:t>
            </w:r>
          </w:p>
        </w:tc>
      </w:tr>
      <w:tr w:rsidR="00C83332" w:rsidRPr="005D2C52" w14:paraId="3C7792A0" w14:textId="77777777" w:rsidTr="00131B8A">
        <w:trPr>
          <w:trHeight w:hRule="exact" w:val="264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F7B3D" w14:textId="77777777" w:rsidR="003E41D9" w:rsidRPr="005D2C52" w:rsidRDefault="003E41D9" w:rsidP="00930C45">
            <w:pPr>
              <w:pStyle w:val="TableParagraph"/>
              <w:kinsoku w:val="0"/>
              <w:overflowPunct w:val="0"/>
              <w:ind w:firstLine="709"/>
              <w:rPr>
                <w:color w:val="000000" w:themeColor="text1"/>
              </w:rPr>
            </w:pPr>
            <w:r w:rsidRPr="005D2C52">
              <w:rPr>
                <w:b/>
                <w:bCs/>
                <w:color w:val="000000" w:themeColor="text1"/>
                <w:sz w:val="22"/>
                <w:szCs w:val="22"/>
              </w:rPr>
              <w:t>Нормативные</w:t>
            </w:r>
            <w:r w:rsidRPr="005D2C52">
              <w:rPr>
                <w:b/>
                <w:bCs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5D2C52">
              <w:rPr>
                <w:b/>
                <w:bCs/>
                <w:color w:val="000000" w:themeColor="text1"/>
                <w:sz w:val="22"/>
                <w:szCs w:val="22"/>
              </w:rPr>
              <w:t>документы</w:t>
            </w:r>
          </w:p>
        </w:tc>
      </w:tr>
      <w:tr w:rsidR="00C83332" w:rsidRPr="005D2C52" w14:paraId="277B69D0" w14:textId="77777777" w:rsidTr="00131B8A">
        <w:trPr>
          <w:trHeight w:hRule="exact" w:val="26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0D832" w14:textId="77777777" w:rsidR="003E41D9" w:rsidRPr="005D2C52" w:rsidRDefault="003E41D9" w:rsidP="000F3F08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2C85D" w14:textId="77777777" w:rsidR="003E41D9" w:rsidRPr="005D2C5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 xml:space="preserve">Федеральный закон </w:t>
            </w:r>
            <w:r w:rsidRPr="005D2C52">
              <w:rPr>
                <w:color w:val="000000" w:themeColor="text1"/>
                <w:spacing w:val="-3"/>
                <w:sz w:val="22"/>
                <w:szCs w:val="22"/>
              </w:rPr>
              <w:t xml:space="preserve">«Об </w:t>
            </w:r>
            <w:r w:rsidRPr="005D2C52">
              <w:rPr>
                <w:color w:val="000000" w:themeColor="text1"/>
                <w:sz w:val="22"/>
                <w:szCs w:val="22"/>
              </w:rPr>
              <w:t>образовании в Российской</w:t>
            </w:r>
            <w:r w:rsidRPr="005D2C52">
              <w:rPr>
                <w:color w:val="000000" w:themeColor="text1"/>
                <w:spacing w:val="1"/>
                <w:sz w:val="22"/>
                <w:szCs w:val="22"/>
              </w:rPr>
              <w:t xml:space="preserve"> </w:t>
            </w:r>
            <w:r w:rsidRPr="005D2C52">
              <w:rPr>
                <w:color w:val="000000" w:themeColor="text1"/>
                <w:sz w:val="22"/>
                <w:szCs w:val="22"/>
              </w:rPr>
              <w:t>Федерации»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D553B" w14:textId="77777777" w:rsidR="003E41D9" w:rsidRPr="005D2C5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C83332" w:rsidRPr="005D2C52" w14:paraId="148A9897" w14:textId="77777777" w:rsidTr="00131B8A">
        <w:trPr>
          <w:trHeight w:hRule="exact" w:val="26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1EF0" w14:textId="77777777" w:rsidR="003E41D9" w:rsidRPr="005D2C52" w:rsidRDefault="003E41D9" w:rsidP="000F3F08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7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AB6E0" w14:textId="77777777" w:rsidR="003E41D9" w:rsidRPr="005D2C5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Конвенция ООН о правах ребенка,</w:t>
            </w:r>
            <w:r w:rsidRPr="005D2C5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5D2C52">
              <w:rPr>
                <w:color w:val="000000" w:themeColor="text1"/>
                <w:sz w:val="22"/>
                <w:szCs w:val="22"/>
              </w:rPr>
              <w:t>1989.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6997A" w14:textId="77777777" w:rsidR="003E41D9" w:rsidRPr="005D2C5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5D2C52" w14:paraId="768E179E" w14:textId="77777777" w:rsidTr="00DB7F07">
        <w:trPr>
          <w:trHeight w:hRule="exact" w:val="31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CA655" w14:textId="77777777" w:rsidR="003E41D9" w:rsidRPr="005D2C52" w:rsidRDefault="003E41D9" w:rsidP="000F3F08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7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5DDAD" w14:textId="77777777" w:rsidR="003E41D9" w:rsidRPr="005D2C5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Всемирная декларация об обеспечении выживания, защиты и развития</w:t>
            </w:r>
            <w:r w:rsidRPr="005D2C5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5D2C52">
              <w:rPr>
                <w:color w:val="000000" w:themeColor="text1"/>
                <w:sz w:val="22"/>
                <w:szCs w:val="22"/>
              </w:rPr>
              <w:t>детей, 1990.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604AC" w14:textId="77777777" w:rsidR="003E41D9" w:rsidRPr="005D2C5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5D2C52" w14:paraId="1092237B" w14:textId="77777777" w:rsidTr="00131B8A">
        <w:trPr>
          <w:trHeight w:hRule="exact" w:val="265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D0022" w14:textId="77777777" w:rsidR="003E41D9" w:rsidRPr="005D2C52" w:rsidRDefault="003E41D9" w:rsidP="000F3F08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AFC62" w14:textId="77777777" w:rsidR="003E41D9" w:rsidRPr="005D2C5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Детский фонд ООН ЮНИСЕФ. Декларация прав ребенка,</w:t>
            </w:r>
            <w:r w:rsidRPr="005D2C5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5D2C52">
              <w:rPr>
                <w:color w:val="000000" w:themeColor="text1"/>
                <w:sz w:val="22"/>
                <w:szCs w:val="22"/>
              </w:rPr>
              <w:t>1959.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101E2" w14:textId="77777777" w:rsidR="003E41D9" w:rsidRPr="005D2C5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5D2C52" w14:paraId="2287940A" w14:textId="77777777" w:rsidTr="00131B8A">
        <w:trPr>
          <w:trHeight w:hRule="exact" w:val="26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7DA22" w14:textId="77777777" w:rsidR="003E41D9" w:rsidRPr="005D2C52" w:rsidRDefault="003E41D9" w:rsidP="000F3F08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829E3" w14:textId="77777777" w:rsidR="003E41D9" w:rsidRPr="005D2C5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ФГОС ДО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BB3A5" w14:textId="77777777" w:rsidR="003E41D9" w:rsidRPr="005D2C5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C83332" w:rsidRPr="005D2C52" w14:paraId="08C46CC6" w14:textId="77777777" w:rsidTr="00131B8A">
        <w:trPr>
          <w:trHeight w:hRule="exact" w:val="26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707F8" w14:textId="77777777" w:rsidR="003E41D9" w:rsidRPr="005D2C52" w:rsidRDefault="003E41D9" w:rsidP="000F3F08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7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981BF" w14:textId="67803EDE" w:rsidR="003E41D9" w:rsidRPr="005D2C5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5D2C52">
              <w:rPr>
                <w:color w:val="000000" w:themeColor="text1"/>
              </w:rPr>
              <w:t>СанПиН</w:t>
            </w:r>
            <w:r w:rsidRPr="005D2C52">
              <w:rPr>
                <w:color w:val="000000" w:themeColor="text1"/>
                <w:spacing w:val="-2"/>
              </w:rPr>
              <w:t xml:space="preserve"> </w:t>
            </w:r>
            <w:hyperlink r:id="rId15" w:anchor="dst100047" w:history="1">
              <w:r w:rsidR="002D790C" w:rsidRPr="005D2C52">
                <w:rPr>
                  <w:rStyle w:val="af8"/>
                  <w:color w:val="000000" w:themeColor="text1"/>
                  <w:u w:val="none"/>
                  <w:shd w:val="clear" w:color="auto" w:fill="FFFFFF"/>
                </w:rPr>
                <w:t>2.4.3648-20</w:t>
              </w:r>
            </w:hyperlink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34F42" w14:textId="77777777" w:rsidR="003E41D9" w:rsidRPr="005D2C5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5D2C52" w14:paraId="3D7017E0" w14:textId="77777777" w:rsidTr="00131B8A">
        <w:trPr>
          <w:trHeight w:hRule="exact" w:val="262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D9A94" w14:textId="77777777" w:rsidR="003E41D9" w:rsidRPr="005D2C52" w:rsidRDefault="003E41D9" w:rsidP="00930C45">
            <w:pPr>
              <w:pStyle w:val="TableParagraph"/>
              <w:kinsoku w:val="0"/>
              <w:overflowPunct w:val="0"/>
              <w:ind w:firstLine="709"/>
              <w:rPr>
                <w:color w:val="000000" w:themeColor="text1"/>
              </w:rPr>
            </w:pPr>
            <w:r w:rsidRPr="005D2C52">
              <w:rPr>
                <w:b/>
                <w:bCs/>
                <w:color w:val="000000" w:themeColor="text1"/>
                <w:sz w:val="22"/>
                <w:szCs w:val="22"/>
              </w:rPr>
              <w:t>Развитие детей раннего</w:t>
            </w:r>
            <w:r w:rsidRPr="005D2C52">
              <w:rPr>
                <w:b/>
                <w:bCs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5D2C52">
              <w:rPr>
                <w:b/>
                <w:bCs/>
                <w:color w:val="000000" w:themeColor="text1"/>
                <w:sz w:val="22"/>
                <w:szCs w:val="22"/>
              </w:rPr>
              <w:t>возраста</w:t>
            </w:r>
          </w:p>
        </w:tc>
      </w:tr>
      <w:tr w:rsidR="00C83332" w:rsidRPr="005D2C52" w14:paraId="582CA484" w14:textId="77777777" w:rsidTr="00131B8A">
        <w:trPr>
          <w:trHeight w:hRule="exact" w:val="770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0CCD0" w14:textId="77777777" w:rsidR="003E41D9" w:rsidRPr="005D2C52" w:rsidRDefault="003E41D9" w:rsidP="000F3F08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7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DF247" w14:textId="77777777" w:rsidR="003E41D9" w:rsidRPr="005D2C5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5D2C52">
              <w:rPr>
                <w:color w:val="000000" w:themeColor="text1"/>
                <w:sz w:val="22"/>
                <w:szCs w:val="22"/>
              </w:rPr>
              <w:t>Помораева</w:t>
            </w:r>
            <w:proofErr w:type="spellEnd"/>
            <w:r w:rsidRPr="005D2C52">
              <w:rPr>
                <w:color w:val="000000" w:themeColor="text1"/>
                <w:sz w:val="22"/>
                <w:szCs w:val="22"/>
              </w:rPr>
              <w:t xml:space="preserve"> И.А. </w:t>
            </w:r>
            <w:proofErr w:type="spellStart"/>
            <w:r w:rsidRPr="005D2C52">
              <w:rPr>
                <w:color w:val="000000" w:themeColor="text1"/>
                <w:sz w:val="22"/>
                <w:szCs w:val="22"/>
              </w:rPr>
              <w:t>Позина</w:t>
            </w:r>
            <w:proofErr w:type="spellEnd"/>
            <w:r w:rsidRPr="005D2C52">
              <w:rPr>
                <w:color w:val="000000" w:themeColor="text1"/>
                <w:sz w:val="22"/>
                <w:szCs w:val="22"/>
              </w:rPr>
              <w:t xml:space="preserve"> В.А. Формирование элементарных</w:t>
            </w:r>
            <w:r w:rsidRPr="005D2C5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5D2C52">
              <w:rPr>
                <w:color w:val="000000" w:themeColor="text1"/>
                <w:sz w:val="22"/>
                <w:szCs w:val="22"/>
              </w:rPr>
              <w:t>математических представлений. Вторая группа раннего возраста (2-3года). ФГОС. — М.:</w:t>
            </w:r>
            <w:r w:rsidRPr="005D2C5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5D2C52">
              <w:rPr>
                <w:color w:val="000000" w:themeColor="text1"/>
                <w:sz w:val="22"/>
                <w:szCs w:val="22"/>
              </w:rPr>
              <w:t>Мозаика- Синтез. 2015.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42F70" w14:textId="77777777" w:rsidR="003E41D9" w:rsidRPr="005D2C5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5D2C52" w14:paraId="559EDA26" w14:textId="77777777" w:rsidTr="00131B8A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04B12" w14:textId="77777777" w:rsidR="003E41D9" w:rsidRPr="005D2C52" w:rsidRDefault="003E41D9" w:rsidP="000F3F08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7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CD9B0" w14:textId="77777777" w:rsidR="003E41D9" w:rsidRPr="005D2C5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5D2C52">
              <w:rPr>
                <w:color w:val="000000" w:themeColor="text1"/>
                <w:sz w:val="22"/>
                <w:szCs w:val="22"/>
              </w:rPr>
              <w:t>Гербова</w:t>
            </w:r>
            <w:proofErr w:type="spellEnd"/>
            <w:r w:rsidRPr="005D2C52">
              <w:rPr>
                <w:color w:val="000000" w:themeColor="text1"/>
                <w:sz w:val="22"/>
                <w:szCs w:val="22"/>
              </w:rPr>
              <w:t xml:space="preserve"> В. В. Развитие речи в детском саду. Вторая группа раннего возраста.</w:t>
            </w:r>
            <w:r w:rsidRPr="005D2C5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5D2C52">
              <w:rPr>
                <w:color w:val="000000" w:themeColor="text1"/>
                <w:sz w:val="22"/>
                <w:szCs w:val="22"/>
              </w:rPr>
              <w:t>— М.:</w:t>
            </w:r>
            <w:r w:rsidRPr="005D2C52">
              <w:rPr>
                <w:color w:val="000000" w:themeColor="text1"/>
                <w:spacing w:val="1"/>
                <w:sz w:val="22"/>
                <w:szCs w:val="22"/>
              </w:rPr>
              <w:t xml:space="preserve"> </w:t>
            </w:r>
            <w:r w:rsidRPr="005D2C52">
              <w:rPr>
                <w:color w:val="000000" w:themeColor="text1"/>
                <w:sz w:val="22"/>
                <w:szCs w:val="22"/>
              </w:rPr>
              <w:t>Мозаика,2014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82137" w14:textId="77777777" w:rsidR="003E41D9" w:rsidRPr="005D2C5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5D2C52" w14:paraId="34530EA7" w14:textId="77777777" w:rsidTr="00131B8A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3D33A" w14:textId="77777777" w:rsidR="003E41D9" w:rsidRPr="005D2C52" w:rsidRDefault="003E41D9" w:rsidP="000F3F08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7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B265E" w14:textId="77777777" w:rsidR="003E41D9" w:rsidRPr="005D2C5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5D2C52">
              <w:rPr>
                <w:color w:val="000000" w:themeColor="text1"/>
                <w:sz w:val="22"/>
                <w:szCs w:val="22"/>
              </w:rPr>
              <w:t>Соломенникова</w:t>
            </w:r>
            <w:proofErr w:type="spellEnd"/>
            <w:r w:rsidRPr="005D2C52">
              <w:rPr>
                <w:color w:val="000000" w:themeColor="text1"/>
                <w:sz w:val="22"/>
                <w:szCs w:val="22"/>
              </w:rPr>
              <w:t xml:space="preserve"> О. А. Ознакомление с природой в детском саду. Вторая</w:t>
            </w:r>
            <w:r w:rsidRPr="005D2C5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5D2C52">
              <w:rPr>
                <w:color w:val="000000" w:themeColor="text1"/>
                <w:sz w:val="22"/>
                <w:szCs w:val="22"/>
              </w:rPr>
              <w:t>группа раннего возраста. — М.: Мозаика-Синтез,</w:t>
            </w:r>
            <w:r w:rsidRPr="005D2C5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5D2C52">
              <w:rPr>
                <w:color w:val="000000" w:themeColor="text1"/>
                <w:sz w:val="22"/>
                <w:szCs w:val="22"/>
              </w:rPr>
              <w:t>2014.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BDD3C" w14:textId="77777777" w:rsidR="003E41D9" w:rsidRPr="005D2C5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5D2C52" w14:paraId="70CB3E18" w14:textId="77777777" w:rsidTr="00131B8A">
        <w:trPr>
          <w:trHeight w:hRule="exact" w:val="262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5FDEC" w14:textId="77777777" w:rsidR="003E41D9" w:rsidRPr="005D2C52" w:rsidRDefault="003E41D9" w:rsidP="00930C45">
            <w:pPr>
              <w:pStyle w:val="TableParagraph"/>
              <w:kinsoku w:val="0"/>
              <w:overflowPunct w:val="0"/>
              <w:ind w:firstLine="709"/>
              <w:rPr>
                <w:color w:val="000000" w:themeColor="text1"/>
              </w:rPr>
            </w:pPr>
            <w:r w:rsidRPr="005D2C52">
              <w:rPr>
                <w:b/>
                <w:bCs/>
                <w:color w:val="000000" w:themeColor="text1"/>
                <w:sz w:val="22"/>
                <w:szCs w:val="22"/>
              </w:rPr>
              <w:t>Образовательная область «Физическое</w:t>
            </w:r>
            <w:r w:rsidRPr="005D2C52">
              <w:rPr>
                <w:b/>
                <w:bCs/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5D2C52">
              <w:rPr>
                <w:b/>
                <w:bCs/>
                <w:color w:val="000000" w:themeColor="text1"/>
                <w:sz w:val="22"/>
                <w:szCs w:val="22"/>
              </w:rPr>
              <w:t>развитие»</w:t>
            </w:r>
          </w:p>
        </w:tc>
      </w:tr>
      <w:tr w:rsidR="00C83332" w:rsidRPr="005D2C52" w14:paraId="39433D30" w14:textId="77777777" w:rsidTr="00131B8A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A0632" w14:textId="77777777" w:rsidR="003E41D9" w:rsidRPr="005D2C5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1</w:t>
            </w:r>
            <w:r w:rsidR="000F3F08" w:rsidRPr="005D2C52">
              <w:rPr>
                <w:color w:val="000000" w:themeColor="text1"/>
                <w:sz w:val="22"/>
                <w:szCs w:val="22"/>
              </w:rPr>
              <w:t>1</w:t>
            </w:r>
            <w:r w:rsidRPr="005D2C52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C8029" w14:textId="77777777" w:rsidR="003E41D9" w:rsidRPr="005D2C5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5D2C52">
              <w:rPr>
                <w:color w:val="000000" w:themeColor="text1"/>
                <w:sz w:val="22"/>
                <w:szCs w:val="22"/>
              </w:rPr>
              <w:t>Пензулаева</w:t>
            </w:r>
            <w:proofErr w:type="spellEnd"/>
            <w:r w:rsidRPr="005D2C52">
              <w:rPr>
                <w:color w:val="000000" w:themeColor="text1"/>
                <w:sz w:val="22"/>
                <w:szCs w:val="22"/>
              </w:rPr>
              <w:t xml:space="preserve"> Л. И. Физическая культура в детском саду. Вторая младшая группа</w:t>
            </w:r>
            <w:r w:rsidRPr="005D2C5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5D2C52">
              <w:rPr>
                <w:color w:val="000000" w:themeColor="text1"/>
                <w:sz w:val="22"/>
                <w:szCs w:val="22"/>
              </w:rPr>
              <w:t>(3- 4 года). — М.: Мозаика-Синтез,</w:t>
            </w:r>
            <w:r w:rsidRPr="005D2C5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5D2C5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D701F" w14:textId="77777777" w:rsidR="003E41D9" w:rsidRPr="005D2C5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5D2C52" w14:paraId="29CBB280" w14:textId="77777777" w:rsidTr="00131B8A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F31E1" w14:textId="77777777" w:rsidR="003E41D9" w:rsidRPr="005D2C5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11</w:t>
            </w:r>
            <w:r w:rsidR="000F3F08" w:rsidRPr="005D2C52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95D9B" w14:textId="77777777" w:rsidR="003E41D9" w:rsidRPr="005D2C5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5D2C52">
              <w:rPr>
                <w:color w:val="000000" w:themeColor="text1"/>
                <w:sz w:val="22"/>
                <w:szCs w:val="22"/>
              </w:rPr>
              <w:t>Пензулаева</w:t>
            </w:r>
            <w:proofErr w:type="spellEnd"/>
            <w:r w:rsidRPr="005D2C52">
              <w:rPr>
                <w:color w:val="000000" w:themeColor="text1"/>
                <w:sz w:val="22"/>
                <w:szCs w:val="22"/>
              </w:rPr>
              <w:t xml:space="preserve"> Л. И. Физическая культура в детском саду. Средняя группа</w:t>
            </w:r>
            <w:r w:rsidRPr="005D2C5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5D2C52">
              <w:rPr>
                <w:color w:val="000000" w:themeColor="text1"/>
                <w:sz w:val="22"/>
                <w:szCs w:val="22"/>
              </w:rPr>
              <w:t>(4-5 лет</w:t>
            </w:r>
            <w:proofErr w:type="gramStart"/>
            <w:r w:rsidRPr="005D2C52">
              <w:rPr>
                <w:color w:val="000000" w:themeColor="text1"/>
                <w:sz w:val="22"/>
                <w:szCs w:val="22"/>
              </w:rPr>
              <w:t>).—</w:t>
            </w:r>
            <w:proofErr w:type="gramEnd"/>
            <w:r w:rsidRPr="005D2C52">
              <w:rPr>
                <w:color w:val="000000" w:themeColor="text1"/>
                <w:sz w:val="22"/>
                <w:szCs w:val="22"/>
              </w:rPr>
              <w:t xml:space="preserve"> М.: Мозаика-Синтез,</w:t>
            </w:r>
            <w:r w:rsidRPr="005D2C5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5D2C5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8C71E" w14:textId="77777777" w:rsidR="003E41D9" w:rsidRPr="005D2C5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5D2C52" w14:paraId="565BC2B1" w14:textId="77777777" w:rsidTr="00131B8A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BA1DC" w14:textId="77777777" w:rsidR="003E41D9" w:rsidRPr="005D2C5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1</w:t>
            </w:r>
            <w:r w:rsidR="000F3F08" w:rsidRPr="005D2C52">
              <w:rPr>
                <w:color w:val="000000" w:themeColor="text1"/>
                <w:sz w:val="22"/>
                <w:szCs w:val="22"/>
              </w:rPr>
              <w:t>1</w:t>
            </w:r>
            <w:r w:rsidRPr="005D2C52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7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D21BB" w14:textId="77777777" w:rsidR="003E41D9" w:rsidRPr="005D2C5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5D2C52">
              <w:rPr>
                <w:color w:val="000000" w:themeColor="text1"/>
                <w:sz w:val="22"/>
                <w:szCs w:val="22"/>
              </w:rPr>
              <w:t>Пензулаева</w:t>
            </w:r>
            <w:proofErr w:type="spellEnd"/>
            <w:r w:rsidRPr="005D2C52">
              <w:rPr>
                <w:color w:val="000000" w:themeColor="text1"/>
                <w:sz w:val="22"/>
                <w:szCs w:val="22"/>
              </w:rPr>
              <w:t xml:space="preserve"> Л.И. Физическая культура в детском саду. Старшая группа</w:t>
            </w:r>
            <w:r w:rsidRPr="005D2C5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5D2C52">
              <w:rPr>
                <w:color w:val="000000" w:themeColor="text1"/>
                <w:sz w:val="22"/>
                <w:szCs w:val="22"/>
              </w:rPr>
              <w:t>(5-6 лет</w:t>
            </w:r>
            <w:proofErr w:type="gramStart"/>
            <w:r w:rsidRPr="005D2C52">
              <w:rPr>
                <w:color w:val="000000" w:themeColor="text1"/>
                <w:sz w:val="22"/>
                <w:szCs w:val="22"/>
              </w:rPr>
              <w:t>).—</w:t>
            </w:r>
            <w:proofErr w:type="gramEnd"/>
            <w:r w:rsidRPr="005D2C52">
              <w:rPr>
                <w:color w:val="000000" w:themeColor="text1"/>
                <w:sz w:val="22"/>
                <w:szCs w:val="22"/>
              </w:rPr>
              <w:t xml:space="preserve"> М.: Мозаика-Синтез,</w:t>
            </w:r>
            <w:r w:rsidRPr="005D2C5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5D2C5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3CE3D" w14:textId="77777777" w:rsidR="003E41D9" w:rsidRPr="005D2C5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5D2C5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</w:tbl>
    <w:p w14:paraId="1948D38C" w14:textId="77777777" w:rsidR="003E41D9" w:rsidRPr="00C83332" w:rsidRDefault="003E41D9" w:rsidP="009B1DD4">
      <w:pPr>
        <w:pStyle w:val="a3"/>
        <w:kinsoku w:val="0"/>
        <w:overflowPunct w:val="0"/>
        <w:ind w:left="0"/>
        <w:rPr>
          <w:color w:val="000000" w:themeColor="text1"/>
          <w:sz w:val="24"/>
          <w:szCs w:val="24"/>
        </w:rPr>
      </w:pPr>
    </w:p>
    <w:tbl>
      <w:tblPr>
        <w:tblW w:w="9573" w:type="dxa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53"/>
        <w:gridCol w:w="7938"/>
        <w:gridCol w:w="8"/>
        <w:gridCol w:w="1027"/>
      </w:tblGrid>
      <w:tr w:rsidR="00C83332" w:rsidRPr="00C83332" w14:paraId="03C8D99F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87422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1</w:t>
            </w:r>
            <w:r w:rsidRPr="00C83332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C00C4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Пензулаева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Л.И. Физическая культура в детском саду. Подготовительная к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школе группа (6-7 лет). —  М.: Мозаика-Синтез,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60C76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1F7F56DC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15891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1</w:t>
            </w:r>
            <w:r w:rsidRPr="00C83332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882C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Степаненкова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Э. Я. Физическое воспитание в детском 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саду.—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М.: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Мозаика- Синтез, 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7BD20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2BE58820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3EE7D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1</w:t>
            </w:r>
            <w:r w:rsidRPr="00C83332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136EF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Спортивные занятия на открытом воздухе. Под ред. Е.И. Подольской.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Волгоград, 2011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53CAE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6EE8567A" w14:textId="77777777" w:rsidTr="00562EFB">
        <w:trPr>
          <w:trHeight w:hRule="exact" w:val="262"/>
        </w:trPr>
        <w:tc>
          <w:tcPr>
            <w:tcW w:w="95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3EDD9" w14:textId="77777777" w:rsidR="003E41D9" w:rsidRPr="00C83332" w:rsidRDefault="003E41D9" w:rsidP="00930C45">
            <w:pPr>
              <w:pStyle w:val="TableParagraph"/>
              <w:kinsoku w:val="0"/>
              <w:overflowPunct w:val="0"/>
              <w:ind w:firstLine="709"/>
              <w:rPr>
                <w:color w:val="000000" w:themeColor="text1"/>
              </w:rPr>
            </w:pPr>
            <w:r w:rsidRPr="00C83332">
              <w:rPr>
                <w:b/>
                <w:bCs/>
                <w:color w:val="000000" w:themeColor="text1"/>
                <w:sz w:val="22"/>
                <w:szCs w:val="22"/>
              </w:rPr>
              <w:t>Образовательная область «Социально-коммуникативное</w:t>
            </w:r>
            <w:r w:rsidRPr="00C83332">
              <w:rPr>
                <w:b/>
                <w:bCs/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b/>
                <w:bCs/>
                <w:color w:val="000000" w:themeColor="text1"/>
                <w:sz w:val="22"/>
                <w:szCs w:val="22"/>
              </w:rPr>
              <w:t>развитие»</w:t>
            </w:r>
          </w:p>
        </w:tc>
      </w:tr>
      <w:tr w:rsidR="00C83332" w:rsidRPr="00C83332" w14:paraId="15B5EF8C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A6C72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1</w:t>
            </w:r>
            <w:r w:rsidRPr="00C83332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F416E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Губанова Н. Ф. Развитие игровой деятельности. Младшая группа (3-4 года).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— М.: Мозаика-Синтез,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E0802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C83332" w:rsidRPr="00C83332" w14:paraId="14591F30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397E3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1</w:t>
            </w:r>
            <w:r w:rsidRPr="00C83332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6CAFD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Гу6анова Н. Ф. Развитие игровой деятельности. Средняя группа (4-5 лет). —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М,: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Мозаика-Синтез,</w:t>
            </w:r>
            <w:r w:rsidRPr="00C83332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188F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C83332" w:rsidRPr="00C83332" w14:paraId="3A0088A1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E2405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1</w:t>
            </w:r>
            <w:r w:rsidRPr="00C83332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89467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Петрова В. И.,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Стульник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Т.Д. Нравственное воспитание в детском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саду.-М.: Мозаика-Синтез,2014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22349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2B3B899A" w14:textId="77777777" w:rsidTr="00562EFB">
        <w:trPr>
          <w:trHeight w:hRule="exact" w:val="51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4B8D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1</w:t>
            </w:r>
            <w:r w:rsidRPr="00C83332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D2980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Петрова В. И.,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Стульник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Т. Д. Этические беседы с детьми 4-7 лет. — М.: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- Мозаика-Синтез,</w:t>
            </w:r>
            <w:r w:rsidRPr="00C83332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2010.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E0612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2DB0D1AD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AA11A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2</w:t>
            </w:r>
            <w:r w:rsidRPr="00C83332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33936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Куцакова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Л. В. Трудовое воспитание в детском саду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: Для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занятий с детьми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3-7 лет. — М.; Мозаика-Синтез,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B37F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1A5F34C9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98B6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2</w:t>
            </w: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7672C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Куцакова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Л. В. Конструирование и ручной труд в детском саду. — М.: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Мозаика- Синтез, 2010.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DA993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21AA1908" w14:textId="77777777" w:rsidTr="00562EFB">
        <w:trPr>
          <w:trHeight w:hRule="exact" w:val="264"/>
        </w:trPr>
        <w:tc>
          <w:tcPr>
            <w:tcW w:w="95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8C854" w14:textId="77777777" w:rsidR="003E41D9" w:rsidRPr="00C83332" w:rsidRDefault="003E41D9" w:rsidP="00930C45">
            <w:pPr>
              <w:pStyle w:val="TableParagraph"/>
              <w:kinsoku w:val="0"/>
              <w:overflowPunct w:val="0"/>
              <w:ind w:firstLine="709"/>
              <w:rPr>
                <w:color w:val="000000" w:themeColor="text1"/>
              </w:rPr>
            </w:pPr>
            <w:r w:rsidRPr="00C83332">
              <w:rPr>
                <w:b/>
                <w:bCs/>
                <w:color w:val="000000" w:themeColor="text1"/>
                <w:sz w:val="22"/>
                <w:szCs w:val="22"/>
              </w:rPr>
              <w:t>Образовательная область «Познавательное</w:t>
            </w:r>
            <w:r w:rsidRPr="00C83332">
              <w:rPr>
                <w:b/>
                <w:bCs/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b/>
                <w:bCs/>
                <w:color w:val="000000" w:themeColor="text1"/>
                <w:sz w:val="22"/>
                <w:szCs w:val="22"/>
              </w:rPr>
              <w:t>развитие»</w:t>
            </w:r>
          </w:p>
        </w:tc>
      </w:tr>
      <w:tr w:rsidR="00C83332" w:rsidRPr="00C83332" w14:paraId="08866051" w14:textId="77777777" w:rsidTr="00562EFB">
        <w:trPr>
          <w:trHeight w:hRule="exact" w:val="26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F0B92" w14:textId="77777777" w:rsidR="003E41D9" w:rsidRPr="00C83332" w:rsidRDefault="000F3F08" w:rsidP="006F51FD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  <w:r w:rsidR="00324247"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B9457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Веракса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Н. Е.,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Веракса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А. Н. Проектная деятельность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дошкольников.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69F34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7677F1D5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AF69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2</w:t>
            </w:r>
            <w:r w:rsidRPr="00C83332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B1A86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Веракса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Н. Е., Галимов О.Р. Познавательно-исследовательская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деятельность дошкольников (4-7 лет)— М.: Мозаика-Синтез,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5562D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697734CE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57163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2</w:t>
            </w:r>
            <w:r w:rsidRPr="00C83332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BCA4C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Шиян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О.А. Развитие творческого мышления. Работаем по 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сказке.—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М.: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Мозаика- Синтез, 2015.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C654E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34333713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1AA04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lastRenderedPageBreak/>
              <w:t>2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2</w:t>
            </w:r>
            <w:r w:rsidRPr="00C83332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41381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Куцакова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Л. В. Конструирование из строительного материала: Средняя</w:t>
            </w:r>
            <w:r w:rsidRPr="00C83332">
              <w:rPr>
                <w:color w:val="000000" w:themeColor="text1"/>
                <w:spacing w:val="4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группа (4-5 лет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).—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М.: Мозаика-Синтез,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EA3E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4AC1A6E9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4929E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2</w:t>
            </w:r>
            <w:r w:rsidRPr="00C83332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99284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Куцакова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Л. В. Конструирование из строительного материала: Старшая группа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(5- 6 лет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).—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М.: Мозаика-Синтез,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680A3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3CD5A0D5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D0D3E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2</w:t>
            </w:r>
            <w:r w:rsidRPr="00C83332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B9C6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Куцакова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Л. В. Конструирование из строительного материала: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Подготовительная к школе группа (6-7 лет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).—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М.: Мозаика-Синтез,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0A7E3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76EFF364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7DE66" w14:textId="77777777" w:rsidR="003E41D9" w:rsidRPr="00C83332" w:rsidRDefault="000F3F08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  <w:r w:rsidR="003E41D9" w:rsidRPr="00C83332">
              <w:rPr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BD2C8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Помораева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И. А.,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Позина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В. А. Формирование элементарных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математических представлений. Младшая группа (3-4 года). — М.: Мозаика,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239CB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C83332" w:rsidRPr="00C83332" w14:paraId="56112D76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92A94" w14:textId="77777777" w:rsidR="003E41D9" w:rsidRPr="00C83332" w:rsidRDefault="000F3F08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  <w:r w:rsidR="003E41D9" w:rsidRPr="00C83332">
              <w:rPr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3554A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Помораева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И. А.,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Позина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В. А. Формирование элементарных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математических представлений. Средняя группа (4-5 лет). — М.: Мозаика,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BFCE1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C83332" w:rsidRPr="00C83332" w14:paraId="24386AB3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9ED18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3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3</w:t>
            </w:r>
            <w:r w:rsidRPr="00C83332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99AC4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Помораева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И. А.,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Позина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В. А. Формирование элементарных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математических представлений. Старшая группа (5-6 лет). — М.: Мозаика,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34484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C83332" w:rsidRPr="00C83332" w14:paraId="3D01BE61" w14:textId="77777777" w:rsidTr="00562EFB">
        <w:trPr>
          <w:trHeight w:hRule="exact" w:val="51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21A57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3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3</w:t>
            </w: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92FC2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Помораева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И. А.,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Позина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В. А. Формирование элементарных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математических представлений. Подготовительная к школе группа (6-7 лет). — М.: Мозаика,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9E923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C83332" w:rsidRPr="00C83332" w14:paraId="33AD72C3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160D7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3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3</w:t>
            </w: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CC429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Дыбина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О. Б. Ознакомление с предметным и социальным окружением.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Младшая группа (3-4 года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).—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М.; Мозаика-Синтез,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E519A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C83332" w:rsidRPr="00C83332" w14:paraId="725BD213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87962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3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3</w:t>
            </w:r>
            <w:r w:rsidRPr="00C83332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57692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Дыбина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О. Б. Ознакомление с предметным и социальным окружением.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Средняя группа (4-5 лет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).—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М.; Мозаика-Синтез,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2B44E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C83332" w:rsidRPr="00C83332" w14:paraId="4700CAF4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71684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3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3</w:t>
            </w:r>
            <w:r w:rsidRPr="00C83332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AA49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Дыбина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О. Б. Ознакомление с предметным и социальным окружением.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Старшая группа (5-6 лет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).—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М.; Мозаика-Синтез,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C6E4F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C83332" w:rsidRPr="00C83332" w14:paraId="79C2F8E5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6CF08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3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3</w:t>
            </w:r>
            <w:r w:rsidRPr="00C83332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117F5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Дыбина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О. Б. Ознакомление с предметным и социальным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окружением. Подготовительная к школе группа (6-7 лет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).—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М.; Мозаика-Синтез,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0F8BB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C83332" w:rsidRPr="00C83332" w14:paraId="37A449C6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56A9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3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3</w:t>
            </w:r>
            <w:r w:rsidRPr="00C83332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079C6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Белая К.Ю. Формирование основ безопасности у дошкольников (3-7 лет). —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М.: Мозаика-Синтез,</w:t>
            </w:r>
            <w:r w:rsidRPr="00C83332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C5561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C83332" w:rsidRPr="00C83332" w14:paraId="0913DF13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EFB1C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3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3</w:t>
            </w:r>
            <w:r w:rsidRPr="00C83332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3445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Саулина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Т.Ф. Знакомим дошкольников с правилами дорожного движения</w:t>
            </w:r>
            <w:r w:rsidRPr="00C83332">
              <w:rPr>
                <w:color w:val="000000" w:themeColor="text1"/>
                <w:spacing w:val="-1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(3-7 лет). — М.: Мозаика-Синтез, 2015.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5FF67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76DC2692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18869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3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3</w:t>
            </w:r>
            <w:r w:rsidRPr="00C83332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AF9EF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Соломенникова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О. А. Ознакомление с природой в детском саду. Младшая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группа.</w:t>
            </w:r>
          </w:p>
          <w:p w14:paraId="22134534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— М.: Мозаика-Синтез,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2ADA3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C83332" w:rsidRPr="00C83332" w14:paraId="728760EB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09F81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3</w:t>
            </w:r>
            <w:r w:rsidR="000F3F08" w:rsidRPr="00C83332">
              <w:rPr>
                <w:color w:val="000000" w:themeColor="text1"/>
                <w:sz w:val="22"/>
                <w:szCs w:val="22"/>
              </w:rPr>
              <w:t>3</w:t>
            </w:r>
            <w:r w:rsidRPr="00C83332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40A6D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Соломенникова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О. А. Ознакомление с природой в детском саду. Средняя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группа.</w:t>
            </w:r>
          </w:p>
          <w:p w14:paraId="5400ED75" w14:textId="77777777" w:rsidR="003E41D9" w:rsidRPr="00C83332" w:rsidRDefault="003E41D9" w:rsidP="00324247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— М.: Мозаика-Синтез,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296FE" w14:textId="77777777" w:rsidR="003E41D9" w:rsidRPr="00C83332" w:rsidRDefault="003E41D9" w:rsidP="009B1DD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562EFB" w:rsidRPr="00C83332" w14:paraId="462009BB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DFE9F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440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DFF4B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Соломенникова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О. А. Ознакомление с природой в детском саду.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Старшая 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группа.—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М.: Мозаика-Синтез,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79871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562EFB" w:rsidRPr="00C83332" w14:paraId="27C4CEC9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22D3D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441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E62FC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  <w:sz w:val="22"/>
                <w:szCs w:val="22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Николаева С.Н. Парциальная программа «Юный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эколог».</w:t>
            </w:r>
          </w:p>
          <w:p w14:paraId="269857FB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— М.: Мозаика-Синтез,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40A88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7D2EE9E9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DC485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442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8F172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С.Н. Николаева Система работы в младшей группе: 3-4 года — М.: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Мозаика- Синтез, 2015.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34EB2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27AB3BF5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09B64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443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5F5A9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С.Н. Николаева Система работы в средней группе: 4-5 лет — М.: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Мозаика- Синтез, 2015.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E4648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01C4C778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7ECF5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444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A73BA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С.Н. Николаева Система работы в старшей группе: 5-6 лет — М.: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Мозаика- Синтез, 2015.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6A92C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240533F6" w14:textId="77777777" w:rsidTr="00562EFB">
        <w:trPr>
          <w:trHeight w:hRule="exact" w:val="322"/>
        </w:trPr>
        <w:tc>
          <w:tcPr>
            <w:tcW w:w="95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4E8D5" w14:textId="77777777" w:rsidR="00562EFB" w:rsidRPr="00C83332" w:rsidRDefault="00562EFB" w:rsidP="00562EFB">
            <w:pPr>
              <w:pStyle w:val="TableParagraph"/>
              <w:kinsoku w:val="0"/>
              <w:overflowPunct w:val="0"/>
              <w:ind w:firstLine="709"/>
              <w:rPr>
                <w:color w:val="000000" w:themeColor="text1"/>
                <w:sz w:val="22"/>
                <w:szCs w:val="22"/>
              </w:rPr>
            </w:pPr>
            <w:r w:rsidRPr="00C83332">
              <w:rPr>
                <w:b/>
                <w:bCs/>
                <w:color w:val="000000" w:themeColor="text1"/>
                <w:sz w:val="22"/>
                <w:szCs w:val="22"/>
              </w:rPr>
              <w:t>Образовательная область «Речевое</w:t>
            </w:r>
            <w:r w:rsidRPr="00C83332">
              <w:rPr>
                <w:b/>
                <w:bCs/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b/>
                <w:bCs/>
                <w:color w:val="000000" w:themeColor="text1"/>
                <w:sz w:val="22"/>
                <w:szCs w:val="22"/>
              </w:rPr>
              <w:t>развитие»</w:t>
            </w:r>
          </w:p>
        </w:tc>
      </w:tr>
      <w:tr w:rsidR="00562EFB" w:rsidRPr="00C83332" w14:paraId="6E6ED161" w14:textId="77777777" w:rsidTr="00562EFB">
        <w:trPr>
          <w:trHeight w:hRule="exact" w:val="516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7233B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445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F777D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Гербова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В. В. Развитие речи в детском саду. Младшая группа (3-4 года) —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М.: Мозаика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79CFF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562EFB" w:rsidRPr="00C83332" w14:paraId="3A626624" w14:textId="77777777" w:rsidTr="00562EFB">
        <w:trPr>
          <w:trHeight w:hRule="exact" w:val="516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361E9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446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0023B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Гербова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В. В. Занятия по развитию речи в младшей группе детского сада. —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М.; Мозаика,2014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2826D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25764EC6" w14:textId="77777777" w:rsidTr="00562EFB">
        <w:trPr>
          <w:trHeight w:hRule="exact" w:val="516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5450C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447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D29F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Гербова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В. В. Занятия по развитию речи в средней группе детского сада. —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М.; Мозаика,2014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B01F0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7F4457A9" w14:textId="77777777" w:rsidTr="00562EFB">
        <w:trPr>
          <w:trHeight w:hRule="exact" w:val="516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8BBB3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448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59D97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Книга для чтения в детском саду и дома. Хрестоматия. 2-4 года / Сост. В.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В.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Гербова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, Н. П. Ильчук и др. - М.,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2013.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B8258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12802E51" w14:textId="77777777" w:rsidTr="00562EFB">
        <w:trPr>
          <w:trHeight w:hRule="exact" w:val="516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3EB99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549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3A80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Книга для чтения в детском саду и дома. Хрестоматия. 4-5 лет / Сост. В.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В.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Гербова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, Н. П. Ильчук и др. - М.,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2013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B2C53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562EFB" w:rsidRPr="00C83332" w14:paraId="376CCC77" w14:textId="77777777" w:rsidTr="00562EFB">
        <w:trPr>
          <w:trHeight w:hRule="exact" w:val="516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D9BD0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550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F51DB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Книга для чтения в детском саду и дома. Хрестоматия. 5-7 лет / Сост. В.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В.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Гербова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, Н. П. Ильчук и др. — М., 2013.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4097C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562EFB" w:rsidRPr="00C83332" w14:paraId="0A93ED1E" w14:textId="77777777" w:rsidTr="00562EFB">
        <w:trPr>
          <w:trHeight w:hRule="exact" w:val="300"/>
        </w:trPr>
        <w:tc>
          <w:tcPr>
            <w:tcW w:w="95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CB2CA" w14:textId="644CE52C" w:rsidR="00562EFB" w:rsidRPr="00C83332" w:rsidRDefault="00562EFB" w:rsidP="00562EFB">
            <w:pPr>
              <w:pStyle w:val="TableParagraph"/>
              <w:kinsoku w:val="0"/>
              <w:overflowPunct w:val="0"/>
              <w:ind w:firstLine="709"/>
              <w:rPr>
                <w:color w:val="000000" w:themeColor="text1"/>
                <w:sz w:val="22"/>
                <w:szCs w:val="22"/>
              </w:rPr>
            </w:pPr>
            <w:r w:rsidRPr="00C83332">
              <w:rPr>
                <w:b/>
                <w:bCs/>
                <w:color w:val="000000" w:themeColor="text1"/>
                <w:sz w:val="22"/>
                <w:szCs w:val="22"/>
              </w:rPr>
              <w:t>Образовательная область «Художественно-эстетическое</w:t>
            </w:r>
            <w:r w:rsidRPr="00C83332">
              <w:rPr>
                <w:b/>
                <w:bCs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b/>
                <w:bCs/>
                <w:color w:val="000000" w:themeColor="text1"/>
                <w:sz w:val="22"/>
                <w:szCs w:val="22"/>
              </w:rPr>
              <w:t>развитие»</w:t>
            </w:r>
          </w:p>
        </w:tc>
      </w:tr>
      <w:tr w:rsidR="00562EFB" w:rsidRPr="00C83332" w14:paraId="3B847EFC" w14:textId="77777777" w:rsidTr="00562EFB">
        <w:trPr>
          <w:trHeight w:hRule="exact" w:val="516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C436E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lastRenderedPageBreak/>
              <w:t>551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3C141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Комарова Т. С. Изобразительная деятельность в детском саду. Младшая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группа (3-4 года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).—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М.: Мозаика-Синтез,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9C2D7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562EFB" w:rsidRPr="00C83332" w14:paraId="3867626F" w14:textId="77777777" w:rsidTr="00562EFB">
        <w:trPr>
          <w:trHeight w:hRule="exact" w:val="516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84AF5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552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088CD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Комарова Т. С. Изобразительная деятельность в детском саду. Средняя</w:t>
            </w:r>
            <w:r w:rsidRPr="00C83332">
              <w:rPr>
                <w:color w:val="000000" w:themeColor="text1"/>
                <w:spacing w:val="4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группа (4-5 лет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).—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М.: Мозаика-Синтез,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CD441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562EFB" w:rsidRPr="00C83332" w14:paraId="6F4988E6" w14:textId="77777777" w:rsidTr="00562EFB">
        <w:trPr>
          <w:trHeight w:hRule="exact" w:val="516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8053B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553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D8F2A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Комарова Т. С. Изобразительная деятельность в детском саду. Старшая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группа (5-6 года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).—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М.: Мозаика-Синтез,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9F2EF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562EFB" w:rsidRPr="00C83332" w14:paraId="4E1C4851" w14:textId="77777777" w:rsidTr="00562EFB">
        <w:trPr>
          <w:trHeight w:hRule="exact" w:val="516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5C3BB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554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2D798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Комарова Т. С. Изобразительная деятельность в детском саду.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Подготовительная к школе группа (6-7 лет).  — М.: Мозаика- Синтез,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5A307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562EFB" w:rsidRPr="00C83332" w14:paraId="185CC825" w14:textId="77777777" w:rsidTr="00562EFB">
        <w:trPr>
          <w:trHeight w:hRule="exact" w:val="516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202C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555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1FC2C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Лыкова И.А. Парциальная программа «Цветные ладошки». — М.: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Мозаика- Синтез,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|К-2015.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3E2B4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7DCD9F51" w14:textId="77777777" w:rsidTr="00562EFB">
        <w:trPr>
          <w:trHeight w:hRule="exact" w:val="329"/>
        </w:trPr>
        <w:tc>
          <w:tcPr>
            <w:tcW w:w="95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6E21F" w14:textId="77777777" w:rsidR="00562EFB" w:rsidRPr="00C83332" w:rsidRDefault="00562EFB" w:rsidP="00562EFB">
            <w:pPr>
              <w:pStyle w:val="TableParagraph"/>
              <w:kinsoku w:val="0"/>
              <w:overflowPunct w:val="0"/>
              <w:ind w:firstLine="709"/>
              <w:rPr>
                <w:color w:val="000000" w:themeColor="text1"/>
                <w:sz w:val="22"/>
                <w:szCs w:val="22"/>
              </w:rPr>
            </w:pPr>
            <w:r w:rsidRPr="00C83332">
              <w:rPr>
                <w:b/>
                <w:bCs/>
                <w:color w:val="000000" w:themeColor="text1"/>
                <w:sz w:val="22"/>
                <w:szCs w:val="22"/>
              </w:rPr>
              <w:t>Коррекционная</w:t>
            </w:r>
            <w:r w:rsidRPr="00C83332">
              <w:rPr>
                <w:b/>
                <w:bCs/>
                <w:color w:val="000000" w:themeColor="text1"/>
                <w:spacing w:val="2"/>
                <w:sz w:val="22"/>
                <w:szCs w:val="22"/>
              </w:rPr>
              <w:t xml:space="preserve"> </w:t>
            </w:r>
            <w:r w:rsidRPr="00C83332">
              <w:rPr>
                <w:b/>
                <w:bCs/>
                <w:color w:val="000000" w:themeColor="text1"/>
                <w:sz w:val="22"/>
                <w:szCs w:val="22"/>
              </w:rPr>
              <w:t>работа</w:t>
            </w:r>
          </w:p>
        </w:tc>
      </w:tr>
      <w:tr w:rsidR="00562EFB" w:rsidRPr="00C83332" w14:paraId="42740071" w14:textId="77777777" w:rsidTr="00562EFB">
        <w:trPr>
          <w:trHeight w:hRule="exact" w:val="516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E162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556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44949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Филичева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Т.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Б.,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Туманова Т. В.,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Чиркина Г. В. Программы дошкольных</w:t>
            </w:r>
            <w:r w:rsidRPr="00C83332">
              <w:rPr>
                <w:color w:val="000000" w:themeColor="text1"/>
                <w:spacing w:val="-5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образовательных учреждений компенсирующего вида для детей с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нарушениями</w:t>
            </w:r>
            <w:r w:rsidRPr="00C83332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речи. Коррекция нарушений речи. — М.,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2008.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C69CE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46C61F05" w14:textId="77777777" w:rsidTr="00562EFB">
        <w:trPr>
          <w:trHeight w:hRule="exact" w:val="516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1CB82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557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93FFA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Филичева Т. Е., Туманова ТВ. Чиркина Г. В. Воспитание и обучение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детей дошкольного возраста с общим недоразвитием речи.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Программно-методические рекомендации. — М.,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2009.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81623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6D09D602" w14:textId="77777777" w:rsidTr="00562EFB">
        <w:trPr>
          <w:trHeight w:hRule="exact" w:val="303"/>
        </w:trPr>
        <w:tc>
          <w:tcPr>
            <w:tcW w:w="95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0E8A5" w14:textId="77777777" w:rsidR="00562EFB" w:rsidRPr="00C83332" w:rsidRDefault="00562EFB" w:rsidP="00562EFB">
            <w:pPr>
              <w:pStyle w:val="TableParagraph"/>
              <w:kinsoku w:val="0"/>
              <w:overflowPunct w:val="0"/>
              <w:ind w:firstLine="709"/>
              <w:rPr>
                <w:color w:val="000000" w:themeColor="text1"/>
                <w:sz w:val="22"/>
                <w:szCs w:val="22"/>
              </w:rPr>
            </w:pPr>
            <w:r w:rsidRPr="00C83332">
              <w:rPr>
                <w:b/>
                <w:bCs/>
                <w:color w:val="000000" w:themeColor="text1"/>
                <w:sz w:val="22"/>
                <w:szCs w:val="22"/>
              </w:rPr>
              <w:t>Программно-методическое обеспечение кабинета социального</w:t>
            </w:r>
            <w:r w:rsidRPr="00C83332">
              <w:rPr>
                <w:b/>
                <w:bCs/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b/>
                <w:bCs/>
                <w:color w:val="000000" w:themeColor="text1"/>
                <w:sz w:val="22"/>
                <w:szCs w:val="22"/>
              </w:rPr>
              <w:t>педагога</w:t>
            </w:r>
          </w:p>
        </w:tc>
      </w:tr>
      <w:tr w:rsidR="00562EFB" w:rsidRPr="00C83332" w14:paraId="29B3D775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4034A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558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EEB65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Алямовская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В.Г. Как воспитать здорового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ребѐнка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Москва: изд. ЛИНКА</w:t>
            </w:r>
            <w:r w:rsidRPr="00C83332">
              <w:rPr>
                <w:color w:val="000000" w:themeColor="text1"/>
                <w:spacing w:val="-2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ПРЕСС, 1993.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986C4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1A5D3ECD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D7D91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659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0A40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Афанасьева, Н.В. Программа психологической диагностики готовности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к обучению в школе / Н.В. Афанасьева, Е.Н.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Дубиненкова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- Вологда,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12CB6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17DEE74E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FB8B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660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4B865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Божович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, Л.И. Личность и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еѐ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формирование в детском возрасте [Текст]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/ Л.И.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Божович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- М.: Изд-во МГУ,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2008.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2DDAD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361A797F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C4A51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661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BDAFF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Белкина Л. В. Адаптация детей раннего возраста к условиям ДОУ: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Практическое пособие / Авт.-сост.– Воронеж ―Учитель‖,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D2CBF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1F284D29" w14:textId="77777777" w:rsidTr="00562EFB">
        <w:trPr>
          <w:trHeight w:hRule="exact" w:val="51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3DC5F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662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9FD2D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Вьюнова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, Н.И. Психологическая готовность к школе / Н.И.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Вьюнова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-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М.: Академический проект,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2B14B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02116FC0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4D93C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663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ECD9A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Доронова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Т.Н., Соловьева Е.В. и др. Дошкольное учреждение и семья –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единое пространство детского развития. /– М.: Линка-Пресс,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281FC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74F2107E" w14:textId="77777777" w:rsidTr="00562EFB">
        <w:trPr>
          <w:trHeight w:hRule="exact" w:val="75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8CC00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64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6FF21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Доронова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Т.Н.,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Галигузова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Л.Н., Голубева Л.Г. и др. Из детства – в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отрочество: программа для родителей и воспитателей по формированию здоровья и развитию детей от 1 года до 7 лет. - М.: просвещение, 2007.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691BF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273025D5" w14:textId="77777777" w:rsidTr="00562EFB">
        <w:trPr>
          <w:trHeight w:hRule="exact" w:val="102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FB640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66</w:t>
            </w:r>
            <w:r w:rsidR="00B42886" w:rsidRPr="00C83332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F6E1F" w14:textId="77777777" w:rsidR="003E41D9" w:rsidRPr="00C83332" w:rsidRDefault="003E41D9" w:rsidP="008113BE">
            <w:pPr>
              <w:pStyle w:val="TableParagraph"/>
              <w:kinsoku w:val="0"/>
              <w:overflowPunct w:val="0"/>
              <w:rPr>
                <w:color w:val="000000" w:themeColor="text1"/>
                <w:sz w:val="22"/>
                <w:szCs w:val="22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Егорова М. Социальный педагог в дошкольном учреждении. //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Дошкольное образование. -2009. -№16. -[электронный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ресурс]</w:t>
            </w:r>
          </w:p>
          <w:p w14:paraId="4A206FEE" w14:textId="77777777" w:rsidR="003E41D9" w:rsidRPr="00C83332" w:rsidRDefault="003E41D9" w:rsidP="008113BE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Кузнецова Л.П. Основные технологии социальной работы: Учебное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пособие. Владивосток: Изд-во ДВГТУ.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2002.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2E10A" w14:textId="77777777" w:rsidR="003E41D9" w:rsidRPr="00C83332" w:rsidRDefault="003E41D9" w:rsidP="008113BE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2A138CDF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8371D" w14:textId="77777777" w:rsidR="003E41D9" w:rsidRPr="00C83332" w:rsidRDefault="00B42886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666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75278" w14:textId="77777777" w:rsidR="003E41D9" w:rsidRPr="00C83332" w:rsidRDefault="003E41D9" w:rsidP="008113BE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Меттус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, Е.В. Система работы по проблемам будущих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первоклассников: подготовка, диагностика, адаптация / Е.В.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Меттус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- М.: Учитель,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2007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36DAF" w14:textId="77777777" w:rsidR="003E41D9" w:rsidRPr="00C83332" w:rsidRDefault="003E41D9" w:rsidP="008113BE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4FB7972C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006A0" w14:textId="77777777" w:rsidR="003E41D9" w:rsidRPr="00C83332" w:rsidRDefault="00B42886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667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B15A2" w14:textId="77777777" w:rsidR="003E41D9" w:rsidRPr="00C83332" w:rsidRDefault="003E41D9" w:rsidP="008113BE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Соколова, Ю.А. Игры и задания на готовность к школе ребенка 6-7 лет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/ Ю.А. Соколова - М.: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Эксмо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,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9C06B" w14:textId="77777777" w:rsidR="003E41D9" w:rsidRPr="00C83332" w:rsidRDefault="003E41D9" w:rsidP="008113BE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5CB5D075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F45B4" w14:textId="77777777" w:rsidR="003E41D9" w:rsidRPr="00C83332" w:rsidRDefault="00B42886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668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1F89D" w14:textId="77777777" w:rsidR="003E41D9" w:rsidRPr="00C83332" w:rsidRDefault="003E41D9" w:rsidP="008113BE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Сотникова В. Самые маленькие в детском саду. (Из опыта работы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московских педагогов)/Авт.-сост. М., ЛИНКА-ПРЕСС.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B59EF" w14:textId="77777777" w:rsidR="003E41D9" w:rsidRPr="00C83332" w:rsidRDefault="003E41D9" w:rsidP="008113BE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75356C04" w14:textId="77777777" w:rsidTr="00562EFB">
        <w:trPr>
          <w:trHeight w:hRule="exact" w:val="51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AFFE8" w14:textId="77777777" w:rsidR="003E41D9" w:rsidRPr="00C83332" w:rsidRDefault="00B42886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769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8343C" w14:textId="77777777" w:rsidR="003E41D9" w:rsidRPr="00C83332" w:rsidRDefault="003E41D9" w:rsidP="008113BE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Смирнова Е.О. Материалы курса - Дети раннего возраста в детском саду‖:</w:t>
            </w:r>
            <w:r w:rsidRPr="00C83332">
              <w:rPr>
                <w:color w:val="000000" w:themeColor="text1"/>
                <w:spacing w:val="-1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лекции 1-4. М.: Педагогический университет - Первое сентября/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8AA2D" w14:textId="77777777" w:rsidR="003E41D9" w:rsidRPr="00C83332" w:rsidRDefault="003E41D9" w:rsidP="008113BE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4FB479DB" w14:textId="77777777" w:rsidTr="00562EFB">
        <w:trPr>
          <w:trHeight w:hRule="exact" w:val="51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DD655" w14:textId="77777777" w:rsidR="003E41D9" w:rsidRPr="00C83332" w:rsidRDefault="00B42886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770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43E89" w14:textId="77777777" w:rsidR="003E41D9" w:rsidRPr="00C83332" w:rsidRDefault="003E41D9" w:rsidP="008113BE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Смирнова Е.О. Материалы курса -Дети раннего возраста в детском саду‖: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лекции 5-8. М.: Педагогический университет -Первое сентября/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00ECB" w14:textId="77777777" w:rsidR="003E41D9" w:rsidRPr="00C83332" w:rsidRDefault="003E41D9" w:rsidP="008113BE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0A4C9F70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3A6FD" w14:textId="77777777" w:rsidR="003E41D9" w:rsidRPr="00C83332" w:rsidRDefault="00B42886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771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A2F58" w14:textId="77777777" w:rsidR="003E41D9" w:rsidRPr="00C83332" w:rsidRDefault="003E41D9" w:rsidP="008113BE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Теплюк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С.Н.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Ребѐнок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третьего года жизни. Пособие для родителей и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педпгогов</w:t>
            </w:r>
            <w:proofErr w:type="spellEnd"/>
            <w:r w:rsidRPr="00C83332">
              <w:rPr>
                <w:color w:val="000000" w:themeColor="text1"/>
                <w:spacing w:val="-1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/ Под ред. – М.: МОЗАИКА-СИНТЕЗ,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73156" w14:textId="77777777" w:rsidR="003E41D9" w:rsidRPr="00C83332" w:rsidRDefault="003E41D9" w:rsidP="008113BE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7A8F4101" w14:textId="77777777" w:rsidTr="00562EFB">
        <w:trPr>
          <w:trHeight w:hRule="exact" w:val="770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D5472" w14:textId="77777777" w:rsidR="003E41D9" w:rsidRPr="00C83332" w:rsidRDefault="00B42886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772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D5B34" w14:textId="77777777" w:rsidR="003E41D9" w:rsidRPr="00C83332" w:rsidRDefault="003E41D9" w:rsidP="008113BE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Федосеева И.В. Проектирование основной общеобразовательной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программы дошкольного образования: правовой и управленческий аспекты.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Вып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1: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метод.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ред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/ сост.   И.Ф. Федосеева (и др.). - Архангельск: изд. АО ИИППК РО,</w:t>
            </w:r>
            <w:r w:rsidRPr="00C83332">
              <w:rPr>
                <w:color w:val="000000" w:themeColor="text1"/>
                <w:spacing w:val="-2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09FCC" w14:textId="77777777" w:rsidR="003E41D9" w:rsidRPr="00C83332" w:rsidRDefault="003E41D9" w:rsidP="008113BE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16AE91E8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DB2C8" w14:textId="77777777" w:rsidR="003E41D9" w:rsidRPr="00C83332" w:rsidRDefault="00B42886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773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08064" w14:textId="77777777" w:rsidR="003E41D9" w:rsidRPr="00C83332" w:rsidRDefault="003E41D9" w:rsidP="008113BE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Ясюкова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, Л.А.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Методика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определения</w:t>
            </w:r>
            <w:r w:rsidRPr="00C83332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готовности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к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школе. Прогноз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и</w:t>
            </w:r>
            <w:r w:rsidRPr="00C83332">
              <w:rPr>
                <w:color w:val="000000" w:themeColor="text1"/>
                <w:spacing w:val="-5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профилактика проблем обучения в начальной школе: Методическое руководство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/ Л.А.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Ясюкова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- СПб.,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A5F15" w14:textId="77777777" w:rsidR="003E41D9" w:rsidRPr="00C83332" w:rsidRDefault="003E41D9" w:rsidP="008113BE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7BB868AD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02CA0" w14:textId="77777777" w:rsidR="003E41D9" w:rsidRPr="00C83332" w:rsidRDefault="00B42886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lastRenderedPageBreak/>
              <w:t>774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CCA91" w14:textId="77777777" w:rsidR="003E41D9" w:rsidRPr="00C83332" w:rsidRDefault="003E41D9" w:rsidP="008113BE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Янушко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Е. Помогите малышу заговорить! Развитие речи детей 1,5-3 лет.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— Москва.: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Теревинф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,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2007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411B6" w14:textId="77777777" w:rsidR="003E41D9" w:rsidRPr="00C83332" w:rsidRDefault="003E41D9" w:rsidP="008113BE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1FECC5BB" w14:textId="77777777" w:rsidTr="00562EFB">
        <w:trPr>
          <w:trHeight w:hRule="exact" w:val="264"/>
        </w:trPr>
        <w:tc>
          <w:tcPr>
            <w:tcW w:w="95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4B4E6" w14:textId="77777777" w:rsidR="003E41D9" w:rsidRPr="00C83332" w:rsidRDefault="003E41D9" w:rsidP="00930C45">
            <w:pPr>
              <w:pStyle w:val="TableParagraph"/>
              <w:kinsoku w:val="0"/>
              <w:overflowPunct w:val="0"/>
              <w:ind w:firstLine="709"/>
              <w:rPr>
                <w:color w:val="000000" w:themeColor="text1"/>
              </w:rPr>
            </w:pPr>
            <w:r w:rsidRPr="00C83332">
              <w:rPr>
                <w:b/>
                <w:bCs/>
                <w:color w:val="000000" w:themeColor="text1"/>
                <w:sz w:val="22"/>
                <w:szCs w:val="22"/>
              </w:rPr>
              <w:t>Программно-методическое обеспечение кабинета</w:t>
            </w:r>
            <w:r w:rsidRPr="00C83332">
              <w:rPr>
                <w:b/>
                <w:bCs/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b/>
                <w:bCs/>
                <w:color w:val="000000" w:themeColor="text1"/>
                <w:sz w:val="22"/>
                <w:szCs w:val="22"/>
              </w:rPr>
              <w:t>педагога-психолога</w:t>
            </w:r>
          </w:p>
        </w:tc>
      </w:tr>
      <w:tr w:rsidR="00C83332" w:rsidRPr="00C83332" w14:paraId="6CF3BFCC" w14:textId="77777777" w:rsidTr="00562EFB">
        <w:trPr>
          <w:trHeight w:hRule="exact" w:val="26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A593E" w14:textId="77777777" w:rsidR="003E41D9" w:rsidRPr="00C83332" w:rsidRDefault="00B42886" w:rsidP="00B42886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75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E9635" w14:textId="77777777" w:rsidR="003E41D9" w:rsidRPr="00C83332" w:rsidRDefault="003E41D9" w:rsidP="00561155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Возрастная психология.  Л.С. Выготский,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564AA" w14:textId="77777777" w:rsidR="003E41D9" w:rsidRPr="00C83332" w:rsidRDefault="003E41D9" w:rsidP="00561155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7E84D7AE" w14:textId="77777777" w:rsidTr="00562EFB">
        <w:trPr>
          <w:trHeight w:hRule="exact" w:val="26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1E07B" w14:textId="77777777" w:rsidR="003E41D9" w:rsidRPr="00C83332" w:rsidRDefault="00B42886" w:rsidP="00B42886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76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DB3C2" w14:textId="77777777" w:rsidR="003E41D9" w:rsidRPr="00C83332" w:rsidRDefault="003E41D9" w:rsidP="00561155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Как предупредить отклонения в поведении ребенка. А.И. Захаров,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1999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1AF4" w14:textId="77777777" w:rsidR="003E41D9" w:rsidRPr="00C83332" w:rsidRDefault="003E41D9" w:rsidP="00561155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68B8C847" w14:textId="77777777" w:rsidTr="00562EFB">
        <w:trPr>
          <w:trHeight w:hRule="exact" w:val="49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334A2" w14:textId="77777777" w:rsidR="003E41D9" w:rsidRPr="00C83332" w:rsidRDefault="00B42886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777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6FF99" w14:textId="77777777" w:rsidR="003E41D9" w:rsidRPr="00C83332" w:rsidRDefault="003E41D9" w:rsidP="00561155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Диагностические материалы для оказания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психокоррекционной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помощи детям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1- 3 лет с проблемами в развитии. Т.Б. Кротова, О.А. Минина, А.В.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Можейкина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, 2016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854C4" w14:textId="77777777" w:rsidR="003E41D9" w:rsidRPr="00C83332" w:rsidRDefault="003E41D9" w:rsidP="00561155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04544308" w14:textId="77777777" w:rsidTr="00562EFB">
        <w:trPr>
          <w:trHeight w:hRule="exact" w:val="2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84D46" w14:textId="77777777" w:rsidR="003E41D9" w:rsidRPr="00C83332" w:rsidRDefault="00B42886" w:rsidP="00C5754E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78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9251C" w14:textId="77777777" w:rsidR="003E41D9" w:rsidRPr="00C83332" w:rsidRDefault="003E41D9" w:rsidP="00561155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Психолого-педагогическая диагностика развития ребенка 5-7 лет. Н.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Николаев. 2016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1833A" w14:textId="77777777" w:rsidR="003E41D9" w:rsidRPr="00C83332" w:rsidRDefault="003E41D9" w:rsidP="00561155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0148E639" w14:textId="77777777" w:rsidTr="00562EFB">
        <w:trPr>
          <w:trHeight w:hRule="exact" w:val="26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C403B" w14:textId="77777777" w:rsidR="003E41D9" w:rsidRPr="00C83332" w:rsidRDefault="00B42886" w:rsidP="00B42886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79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8E55D" w14:textId="77777777" w:rsidR="003E41D9" w:rsidRPr="00C83332" w:rsidRDefault="003E41D9" w:rsidP="00561155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Психология. Р.С. Немов.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1999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3D0AB" w14:textId="77777777" w:rsidR="003E41D9" w:rsidRPr="00C83332" w:rsidRDefault="003E41D9" w:rsidP="00561155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01BDEBBD" w14:textId="77777777" w:rsidTr="00562EFB">
        <w:trPr>
          <w:trHeight w:hRule="exact" w:val="26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4D1BA" w14:textId="77777777" w:rsidR="003E41D9" w:rsidRPr="00C83332" w:rsidRDefault="00B42886" w:rsidP="00B42886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80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EAF2E" w14:textId="77777777" w:rsidR="003E41D9" w:rsidRPr="00C83332" w:rsidRDefault="003E41D9" w:rsidP="00561155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Психологические тесты (в 2-х томах). под. ред. А.А. Карелина.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33827" w14:textId="77777777" w:rsidR="003E41D9" w:rsidRPr="00C83332" w:rsidRDefault="003E41D9" w:rsidP="00561155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015FDFA2" w14:textId="77777777" w:rsidTr="00562EFB">
        <w:trPr>
          <w:trHeight w:hRule="exact" w:val="26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974A5" w14:textId="77777777" w:rsidR="003E41D9" w:rsidRPr="00C83332" w:rsidRDefault="00737BDE" w:rsidP="00737BDE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81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CC69E" w14:textId="77777777" w:rsidR="003E41D9" w:rsidRPr="00C83332" w:rsidRDefault="003E41D9" w:rsidP="00561155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Лабиринт души. Терапевтические сказки. О.В.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Хухлаева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, О.Е.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Хухлаев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C82B9" w14:textId="77777777" w:rsidR="003E41D9" w:rsidRPr="00C83332" w:rsidRDefault="003E41D9" w:rsidP="00561155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035F496D" w14:textId="77777777" w:rsidTr="00562EFB">
        <w:trPr>
          <w:trHeight w:hRule="exact" w:val="51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2F708" w14:textId="77777777" w:rsidR="003E41D9" w:rsidRPr="00C83332" w:rsidRDefault="00737BDE" w:rsidP="00737BDE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82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BDC0E" w14:textId="77777777" w:rsidR="003E41D9" w:rsidRPr="00C83332" w:rsidRDefault="003E41D9" w:rsidP="00561155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Коррекционно-развивающие занятия: старшая, подготовительная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группы. В.Л.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Шарохина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, Л.И. Катаева.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5C479" w14:textId="77777777" w:rsidR="003E41D9" w:rsidRPr="00C83332" w:rsidRDefault="003E41D9" w:rsidP="00561155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07A80051" w14:textId="77777777" w:rsidTr="00562EFB">
        <w:trPr>
          <w:trHeight w:hRule="exact" w:val="26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08A8C" w14:textId="77777777" w:rsidR="003E41D9" w:rsidRPr="00C83332" w:rsidRDefault="00737BDE" w:rsidP="00737BDE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83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026A7" w14:textId="77777777" w:rsidR="003E41D9" w:rsidRPr="00C83332" w:rsidRDefault="003E41D9" w:rsidP="00561155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Шпаргалка для родителей. Е.К. Лютова, Г.Б. Монина.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7B002" w14:textId="77777777" w:rsidR="003E41D9" w:rsidRPr="00C83332" w:rsidRDefault="003E41D9" w:rsidP="00561155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03A9357D" w14:textId="77777777" w:rsidTr="00562EFB">
        <w:trPr>
          <w:trHeight w:hRule="exact" w:val="26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0D0C2" w14:textId="77777777" w:rsidR="003E41D9" w:rsidRPr="00C83332" w:rsidRDefault="00737BDE" w:rsidP="00737BDE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84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57832" w14:textId="77777777" w:rsidR="003E41D9" w:rsidRPr="00C83332" w:rsidRDefault="003E41D9" w:rsidP="00561155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Общаться с ребенком. Как? Ю.Б.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Гиппенрейтер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0E835" w14:textId="77777777" w:rsidR="003E41D9" w:rsidRPr="00C83332" w:rsidRDefault="003E41D9" w:rsidP="00561155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356DB3BD" w14:textId="77777777" w:rsidTr="00562EFB">
        <w:trPr>
          <w:trHeight w:hRule="exact" w:val="26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5B609" w14:textId="77777777" w:rsidR="003E41D9" w:rsidRPr="00C83332" w:rsidRDefault="00737BDE" w:rsidP="00737BDE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85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51E87" w14:textId="77777777" w:rsidR="003E41D9" w:rsidRPr="00C83332" w:rsidRDefault="003E41D9" w:rsidP="00561155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Мир дома твоего. Т.А. Флоренская. 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12823" w14:textId="77777777" w:rsidR="003E41D9" w:rsidRPr="00C83332" w:rsidRDefault="003E41D9" w:rsidP="00561155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2404E318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51826" w14:textId="77777777" w:rsidR="003E41D9" w:rsidRPr="00C83332" w:rsidRDefault="003E41D9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88</w:t>
            </w:r>
            <w:r w:rsidR="00737BDE" w:rsidRPr="00C83332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5661" w14:textId="77777777" w:rsidR="003E41D9" w:rsidRPr="00C83332" w:rsidRDefault="003E41D9" w:rsidP="00561155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Афанасьева, Н.В. Программа психологической диагностики готовности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к обучению в школе / Н.В. Афанасьева, Е.Н.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Дубиненкова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- Вологда,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A8248" w14:textId="77777777" w:rsidR="003E41D9" w:rsidRPr="00C83332" w:rsidRDefault="003E41D9" w:rsidP="00561155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67B859F9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8C883" w14:textId="77777777" w:rsidR="003E41D9" w:rsidRPr="00C83332" w:rsidRDefault="00737BDE" w:rsidP="00737BDE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</w:rPr>
              <w:t>87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13DA8" w14:textId="77777777" w:rsidR="003E41D9" w:rsidRPr="00C83332" w:rsidRDefault="003E41D9" w:rsidP="00561155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Божович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, Л.И. Личность и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еѐ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формирование в детском возрасте [Текст] /</w:t>
            </w:r>
            <w:r w:rsidRPr="00C83332">
              <w:rPr>
                <w:color w:val="000000" w:themeColor="text1"/>
                <w:spacing w:val="-1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Л.И.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Божович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- М.: Изд-во МГУ,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7175F" w14:textId="77777777" w:rsidR="003E41D9" w:rsidRPr="00C83332" w:rsidRDefault="003E41D9" w:rsidP="00561155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37BD940C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083B8" w14:textId="77777777" w:rsidR="003E41D9" w:rsidRPr="00C83332" w:rsidRDefault="00737BDE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988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9F0A6" w14:textId="77777777" w:rsidR="003E41D9" w:rsidRPr="00C83332" w:rsidRDefault="003E41D9" w:rsidP="00561155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Вьюнова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, Н.И. Психологическая готовность к школе / Н.И.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Вьюнова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-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М.: Академический проект,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20319" w14:textId="77777777" w:rsidR="003E41D9" w:rsidRPr="00C83332" w:rsidRDefault="003E41D9" w:rsidP="00561155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65C2CCF9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57283" w14:textId="77777777" w:rsidR="003E41D9" w:rsidRPr="00C83332" w:rsidRDefault="00737BDE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989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709D8" w14:textId="77777777" w:rsidR="003E41D9" w:rsidRPr="00C83332" w:rsidRDefault="003E41D9" w:rsidP="00561155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Меттус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, Е.В. Система работы по проблемам будущих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первоклассников: подготовка, диагностика, адаптация / Е.В.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Меттус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- М.: Учитель,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2007.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17FDB" w14:textId="77777777" w:rsidR="003E41D9" w:rsidRPr="00C83332" w:rsidRDefault="003E41D9" w:rsidP="00561155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273F9DB4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E532E" w14:textId="77777777" w:rsidR="003E41D9" w:rsidRPr="00C83332" w:rsidRDefault="00737BDE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990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A0D09" w14:textId="77777777" w:rsidR="003E41D9" w:rsidRPr="00C83332" w:rsidRDefault="003E41D9" w:rsidP="00561155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Соколова, Ю.А. Игры и задания на готовность к школе ребенка 6-7 лет /</w:t>
            </w:r>
            <w:r w:rsidRPr="00C83332">
              <w:rPr>
                <w:color w:val="000000" w:themeColor="text1"/>
                <w:spacing w:val="-1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Ю.А. Соколова - М.: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Эксмо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,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2FFE4" w14:textId="77777777" w:rsidR="003E41D9" w:rsidRPr="00C83332" w:rsidRDefault="003E41D9" w:rsidP="00561155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C83332" w:rsidRPr="00C83332" w14:paraId="29121A3B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1CDFE" w14:textId="77777777" w:rsidR="003E41D9" w:rsidRPr="00C83332" w:rsidRDefault="00737BDE" w:rsidP="006F51FD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991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6DAD" w14:textId="77777777" w:rsidR="003E41D9" w:rsidRPr="00C83332" w:rsidRDefault="003E41D9" w:rsidP="00561155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Ясюкова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, Л.А.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Методика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определения</w:t>
            </w:r>
            <w:r w:rsidRPr="00C83332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готовности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к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школе. Прогноз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и</w:t>
            </w:r>
            <w:r w:rsidRPr="00C83332">
              <w:rPr>
                <w:color w:val="000000" w:themeColor="text1"/>
                <w:spacing w:val="-5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профилактика проблем обучения в начальной школе: Методическое руководство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/ Л.А.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Ясюкова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- СПб.,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2006.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46EF9" w14:textId="77777777" w:rsidR="003E41D9" w:rsidRPr="00C83332" w:rsidRDefault="003E41D9" w:rsidP="00561155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29BB1BDC" w14:textId="77777777" w:rsidTr="00766E45">
        <w:trPr>
          <w:trHeight w:hRule="exact" w:val="52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4FFC2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992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48367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Белкина Л. В. Адаптация детей раннего возраста к условиям ДОУ: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Практическое пособие / Авт.-сост.– Воронеж ―Учитель‖,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DCA8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4EC6E2E6" w14:textId="77777777" w:rsidTr="00562EFB">
        <w:trPr>
          <w:trHeight w:hRule="exact" w:val="313"/>
        </w:trPr>
        <w:tc>
          <w:tcPr>
            <w:tcW w:w="95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88019" w14:textId="77777777" w:rsidR="00562EFB" w:rsidRPr="00C83332" w:rsidRDefault="00562EFB" w:rsidP="00562EFB">
            <w:pPr>
              <w:pStyle w:val="TableParagraph"/>
              <w:kinsoku w:val="0"/>
              <w:overflowPunct w:val="0"/>
              <w:ind w:firstLine="709"/>
              <w:rPr>
                <w:color w:val="000000" w:themeColor="text1"/>
                <w:sz w:val="22"/>
                <w:szCs w:val="22"/>
              </w:rPr>
            </w:pPr>
            <w:r w:rsidRPr="00C83332">
              <w:rPr>
                <w:b/>
                <w:bCs/>
                <w:color w:val="000000" w:themeColor="text1"/>
                <w:sz w:val="22"/>
                <w:szCs w:val="22"/>
              </w:rPr>
              <w:t>Программно-методическое обеспечение кабинета</w:t>
            </w:r>
            <w:r w:rsidRPr="00C83332">
              <w:rPr>
                <w:b/>
                <w:bCs/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b/>
                <w:bCs/>
                <w:color w:val="000000" w:themeColor="text1"/>
                <w:sz w:val="22"/>
                <w:szCs w:val="22"/>
              </w:rPr>
              <w:t>учителя-логопеда</w:t>
            </w:r>
          </w:p>
        </w:tc>
      </w:tr>
      <w:tr w:rsidR="00562EFB" w:rsidRPr="00C83332" w14:paraId="14680A54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B64A7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993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11F01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Демонстрационный материал для занятий в группах детских садов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и индивидуально «Мой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дом»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F3604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16B15CB1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0E7F1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994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F07ED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Познавательная игра – лото «Собери пословицы» (демонстрационный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материал для занятий в группах детских садов и индивидуально). Для детей 5 – 7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лет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00736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570948C3" w14:textId="77777777" w:rsidTr="00562EFB">
        <w:trPr>
          <w:trHeight w:hRule="exact" w:val="26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D9D03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95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D4419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Игра «Из чего мы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сделаны?»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A3BEA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0A7D27BB" w14:textId="77777777" w:rsidTr="00562EFB">
        <w:trPr>
          <w:trHeight w:hRule="exact" w:val="529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48FE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996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1FE2F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Игра – лото на антонимы «Подходит – не подходит»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(демонстрационный материал для занятий в группах детских садов и индивидуально). Для детей 5 –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7 лет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1169C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5F7293DC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9E83A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997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EFB39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Логопедки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». 10 логопедических наборов с веселыми заданиями и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смешными скороговорками для развития правильной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речи.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880D1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28220702" w14:textId="77777777" w:rsidTr="00562EFB">
        <w:trPr>
          <w:trHeight w:hRule="exact" w:val="51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F5921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198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B2AA6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Дидактический материал «Что перепутал художник?» (для занятий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дома индивидуально, а также в группах детских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садов)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C5BE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49601069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95D8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199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84933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Задания для подготовки к школе «Развиваем память» (для занятий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дома индивидуально, а также в группах детских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садов)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CF92E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08118FC2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2568D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1100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F20DD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Настольная развивающая игра – лото для занятий в группах детских садов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и самостоятельно «Кто и что? Живое -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неживое»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C7641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2276C953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4A792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1101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D5851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Познавательная игра – лото «Кто кричит, что звучит?» (для занятий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дома индивидуально, а также в группах детских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садов)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1F1D1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1AF1EF57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64C4B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1102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9BC99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Развивающая игра – лото «Глаголы в картинках» (для занятий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дома индивидуально, а также в группах детских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садов)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5343E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4D919061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794A7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1103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E9F69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Развивающая игра для детей 5 – 9 лет «Продолжи слова» (для занятий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дома индивидуально, а также в группах детских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садов)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669B1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7971AE6F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CB459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lastRenderedPageBreak/>
              <w:t>1104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FB5BD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Познавательная игра – лото «Чтение» (для занятий в группах детских садов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и индивидуально)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BF3B7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6AD885E3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DDB4D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1105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2DFED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З. Т. Бобылева «Игры с парными карточками. Звуки С, З, Ц»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(настольные логопедические игры для детей 5 – 7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лет)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587D2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3C6D009E" w14:textId="77777777" w:rsidTr="00562EFB">
        <w:trPr>
          <w:trHeight w:hRule="exact" w:val="26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54663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106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9ED3F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А. С. Галанов «Логопедическое лото. Звуки Ш,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Ж»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F8D50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26F89C04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D7CF9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1107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0328D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15.Дидактический материал «Логопедическое лото» (для занятий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дома индивидуально, а также в группах детских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садов)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019C0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0A548DF3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600F3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1108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F264B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О. Д. Шинкаренко –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Иванчишина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«Домики для звуков». Настольная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печатная игра по дифференциации и автоматизации твердых и мягких парных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согласных для детей 5 – 8</w:t>
            </w:r>
            <w:r w:rsidRPr="00C83332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лет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CF80B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234C51B4" w14:textId="77777777" w:rsidTr="00562EFB">
        <w:trPr>
          <w:trHeight w:hRule="exact" w:val="26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64F7C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109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42855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Развивающая игра «Ребусы» 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18.Развивающая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игра «Веселый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паровозик»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C0804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2B1DDBC2" w14:textId="77777777" w:rsidTr="00562EFB">
        <w:trPr>
          <w:trHeight w:hRule="exact" w:val="51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739F9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1110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7E3E7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Настольная развивающая игра – лото для занятий в группах детских садов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и самостоятельно «Автобус для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зверят»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F005D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17D0E1C6" w14:textId="77777777" w:rsidTr="00562EFB">
        <w:trPr>
          <w:trHeight w:hRule="exact" w:val="26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47180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31509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Развивающая игра «Прочитай по первым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буквам»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AFCCC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3B987BDD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21D3B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1112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83209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Развивающая игра – лото для старших дошколят «Чем отличаются слова?»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(для занятий дома индивидуально, а также в группах детских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садов)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42F55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5F9F8DF0" w14:textId="77777777" w:rsidTr="00562EFB">
        <w:trPr>
          <w:trHeight w:hRule="exact" w:val="51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98AA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1113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18F1E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Развивающая игра для детей «Говорящие слова» (для занятий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дома индивидуально, а также в группах детских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садов)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C582C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3BC318D1" w14:textId="77777777" w:rsidTr="00766E45">
        <w:trPr>
          <w:trHeight w:hRule="exact" w:val="100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516FE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1114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C9D7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Новоторцева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Н. В. Рабочая тетрадь по развитию речи на звуки [С],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[С’]. (Логопедическая тетрадь). Пособие для воспитателей детских садов,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логопедов, родителей. – 2 – е изд., - Ярославль: Академия развития: Академия, К: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Академия Холдинг, -</w:t>
            </w:r>
            <w:r w:rsidRPr="00C83332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F2675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48DA04AD" w14:textId="77777777" w:rsidTr="00766E45">
        <w:trPr>
          <w:trHeight w:hRule="exact" w:val="9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BDA40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1115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0984C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Новоторцева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Н. В. Рабочая тетрадь по развитию речи на звуки [Ш],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[Ж]. (Логопедическая тетрадь). Пособие для воспитателей детских садов,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логопедов, родителей. – 2 – е изд., - Ярославль: Академия развития: Академия, К: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Академия Холдинг, -</w:t>
            </w:r>
            <w:r w:rsidRPr="00C83332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F8DA6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4C88DF74" w14:textId="77777777" w:rsidTr="00562EFB">
        <w:trPr>
          <w:trHeight w:hRule="exact" w:val="109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245EC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1116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17035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Новоторцева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Н. В. Рабочая тетрадь по развитию речи на звуки [Г], [Г’], [Х],</w:t>
            </w:r>
            <w:r w:rsidRPr="00C83332">
              <w:rPr>
                <w:color w:val="000000" w:themeColor="text1"/>
                <w:spacing w:val="-1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[Х’]. (Логопедическая тетрадь). Пособие для воспитателей детских садов,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логопедов, родителей. – 2 – е изд., - Ярославль: Академия развития: Академия, К:</w:t>
            </w:r>
            <w:r w:rsidRPr="00C83332">
              <w:rPr>
                <w:color w:val="000000" w:themeColor="text1"/>
                <w:spacing w:val="-3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Академия Холдинг, -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A9CAA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371AA062" w14:textId="77777777" w:rsidTr="00766E45">
        <w:trPr>
          <w:trHeight w:hRule="exact" w:val="1030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139BC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1117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0BDE8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Новоторцева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Н. В. Рабочая тетрадь по развитию речи на звуки [Г], [Г’], [Х],</w:t>
            </w:r>
            <w:r w:rsidRPr="00C83332">
              <w:rPr>
                <w:color w:val="000000" w:themeColor="text1"/>
                <w:spacing w:val="-1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[Х’]. (Логопедическая тетрадь). Пособие для воспитателей детских садов,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логопедов, родителей. – 2 – е изд., - Ярославль: Академия развития: Академия, К:</w:t>
            </w:r>
            <w:r w:rsidRPr="00C83332">
              <w:rPr>
                <w:color w:val="000000" w:themeColor="text1"/>
                <w:spacing w:val="-3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Академия Холдинг, -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25A9A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3E015BBF" w14:textId="77777777" w:rsidTr="00766E45">
        <w:trPr>
          <w:trHeight w:hRule="exact" w:val="1060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7B2A9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1118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B5D0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Новоторцева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Н. В. Рабочая тетрадь по развитию речи на звуки [К],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[К’]. (Логопедическая тетрадь). Пособие для воспитателей детских садов,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логопедов, родителей. – 2 – е изд., - Ярославль: Академия развития: Академия, К: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Академия Холдинг, -</w:t>
            </w:r>
            <w:r w:rsidRPr="00C83332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4E425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36AF586C" w14:textId="77777777" w:rsidTr="00766E45">
        <w:trPr>
          <w:trHeight w:hRule="exact" w:val="990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9956A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1119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5D3FB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Новоторцева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Н. В. Рабочая тетрадь по развитию речи на звуки [З], [З’],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[Ц]. (Логопедическая тетрадь). Пособие для воспитателей детских садов,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логопедов, родителей. – 2 – е изд., - Ярославль: Академия развития: Академия, К: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Академия Холдинг, -</w:t>
            </w:r>
            <w:r w:rsidRPr="00C83332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212B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292EE25F" w14:textId="77777777" w:rsidTr="00766E45">
        <w:trPr>
          <w:trHeight w:hRule="exact" w:val="99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FECFD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1120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3AA3C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Новоторцева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Н. В. Рабочая тетрадь по развитию речи на звуки [Л],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[Л’]. (Логопедическая тетрадь). Пособие для воспитателей детских садов,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логопедов, родителей. – 2 – е изд., - Ярославль: Академия развития: Академия, К: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Академия Холдинг, -</w:t>
            </w:r>
            <w:r w:rsidRPr="00C83332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6913E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08889F64" w14:textId="77777777" w:rsidTr="00766E45">
        <w:trPr>
          <w:trHeight w:hRule="exact" w:val="105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F311B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1121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B7D14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Новоторцева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Н. В. Рабочая тетрадь по развитию речи на звуки [Ч],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[Щ]. (Логопедическая тетрадь). Пособие для воспитателей детских садов,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логопедов, родителей. – 2 – е изд., - Ярославль: Академия развития: Академия, К: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Академия Холдинг, -</w:t>
            </w:r>
            <w:r w:rsidRPr="00C83332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A1873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7BD7AC04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767DC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1122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86D64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Щербакова Е. К. Свистящие звуки. Альбом № 1. Дидактические материалы</w:t>
            </w:r>
            <w:r w:rsidRPr="00C83332">
              <w:rPr>
                <w:color w:val="000000" w:themeColor="text1"/>
                <w:spacing w:val="-1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по исправлению недостатков произношения у слабослышащих детей/Художник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Е. А. Афоничева. – Ярославль: Академия развития,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96294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0DDFF56D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F1702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lastRenderedPageBreak/>
              <w:t>1123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5D73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Щербакова Е. К. Шипящие звуки. Альбом № 2. Дидактические материалы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по исправлению недостатков произношения у слабослышащих детей/Художник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Е. П. Масленникова. – Ярославль: Академия развития,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7E7AE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6DB70528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709C6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1124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ECD17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Щербакова Е. К. Сонорные звуки. Альбом № 3. Дидактические материалы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по исправлению недостатков произношения у слабослышащих детей/Художник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В. Х. Янаев, Е. А. Афоничева. – Ярославль: Академия развития,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ED53B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183BDB63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DCFBC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1125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7310B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  <w:sz w:val="22"/>
                <w:szCs w:val="22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Скворцова И. В. Программа развития и обучения дошкольника. Трудные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звуки. Грамматика в картинках. Звуки З, З’, Ц. Для детей 4 – 6 лет. –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СПб.:</w:t>
            </w:r>
          </w:p>
          <w:p w14:paraId="1791535B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«Издательский Дом «НЕВА»,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2003.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7942A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4EACB695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C2D6C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1126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75483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Скворцова И. В. Программа развития и обучения дошкольника. Трудные</w:t>
            </w:r>
            <w:r w:rsidRPr="00C83332">
              <w:rPr>
                <w:color w:val="000000" w:themeColor="text1"/>
                <w:spacing w:val="-1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звуки. Грамматика в картинках. Звуки Ш, Ж. Для детей 4 – 6 лет. –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СПб.: «Издательский Дом «НЕВА»,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2003.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1FBFC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5EAE3025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54945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1127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8BF6C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Скворцова И. В. Программа развития и обучения дошкольника. Трудные</w:t>
            </w:r>
            <w:r w:rsidRPr="00C83332">
              <w:rPr>
                <w:color w:val="000000" w:themeColor="text1"/>
                <w:spacing w:val="-1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звуки. Грамматика в картинках. Звуки Ч, Щ. Для детей 4 – 6 лет. –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СПб.: «Издательский Дом «НЕВА»,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2003.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46688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0EFC9F99" w14:textId="77777777" w:rsidTr="00766E45">
        <w:trPr>
          <w:trHeight w:hRule="exact" w:val="489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9D2E2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1128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C00F7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Резниченко Т. С., Ларина О. Д. Говори правильно: Звуки, слова, фразы, речь.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С, С’, З, З’, Ц: Альбом для логопеда. – М.: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Гуманит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изд. центр ВЛАДОС,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2000.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DEDE7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446B1E24" w14:textId="77777777" w:rsidTr="00766E45">
        <w:trPr>
          <w:trHeight w:hRule="exact" w:val="56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35A8C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1129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5558C" w14:textId="77777777" w:rsidR="00562EFB" w:rsidRPr="00C83332" w:rsidRDefault="00562EFB" w:rsidP="008A2144">
            <w:pPr>
              <w:pStyle w:val="TableParagraph"/>
              <w:tabs>
                <w:tab w:val="left" w:pos="4349"/>
              </w:tabs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Резниченко Т.С., Ларина О.Д.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Говорим</w:t>
            </w:r>
            <w:r w:rsidRPr="00C83332">
              <w:rPr>
                <w:color w:val="000000" w:themeColor="text1"/>
                <w:sz w:val="22"/>
                <w:szCs w:val="22"/>
              </w:rPr>
              <w:tab/>
              <w:t>правильно «Л, Л’»: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Логопедический альбом. – М.: «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Издательство  РОСМЭН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- ПРЕСС»,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FA789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1E513A68" w14:textId="77777777" w:rsidTr="00766E45">
        <w:trPr>
          <w:trHeight w:hRule="exact" w:val="57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03014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1130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169C6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Лебедева И. Л. Трудный звук, ты наш друг! Звуки Л, Л’: Практическое</w:t>
            </w:r>
            <w:r w:rsidRPr="00C83332">
              <w:rPr>
                <w:color w:val="000000" w:themeColor="text1"/>
                <w:spacing w:val="-2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пособие для логопедов, воспитателей, родителей. – М.: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Вентана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– Граф,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2005.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3AA19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53275F3A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A5989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1131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9A7A0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Коноваленко, В.В.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Домашняя</w:t>
            </w:r>
            <w:r w:rsidRPr="00C83332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тетрадь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№1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для закрепления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произношения</w:t>
            </w:r>
            <w:r w:rsidRPr="00C83332">
              <w:rPr>
                <w:color w:val="000000" w:themeColor="text1"/>
                <w:spacing w:val="-5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свистящих звуков С, З, Ц у детей 5 – 7 лет: пособие для логопедов,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воспитателей и родителей / В.В. Коноваленко, С.В. Коноваленко. – 3-е изд.,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испр</w:t>
            </w:r>
            <w:proofErr w:type="spellEnd"/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и доп. –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М.: Издательство ГНОМ,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2012.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06A35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067A7E98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D0418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1132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2E642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Коноваленко, В.В.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Домашняя</w:t>
            </w:r>
            <w:r w:rsidRPr="00C83332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тетрадь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№2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для закрепления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произношения</w:t>
            </w:r>
            <w:r w:rsidRPr="00C83332">
              <w:rPr>
                <w:color w:val="000000" w:themeColor="text1"/>
                <w:spacing w:val="-5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свистящих звуков С’, З’ у детей 5 – 7 лет: пособие для логопедов, воспитателей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и родителей / В.В. Коноваленко, С.В. Коноваленко. – 3-е изд.,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испр</w:t>
            </w:r>
            <w:proofErr w:type="spellEnd"/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и доп. –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М.: Издательство ГНОМ,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2012.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84E23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23440BCC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733A9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1133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594D7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Коноваленко, В.В.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Домашняя</w:t>
            </w:r>
            <w:r w:rsidRPr="00C83332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тетрадь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№3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для закрепления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произношения</w:t>
            </w:r>
            <w:r w:rsidRPr="00C83332">
              <w:rPr>
                <w:color w:val="000000" w:themeColor="text1"/>
                <w:spacing w:val="-5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шипящих звуков Ш, Ж у детей 5-7 лет: пособие для логопедов, воспитателей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и родителей / В.В. Коноваленко, С.В. Коноваленко. – 3-е изд.,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испр</w:t>
            </w:r>
            <w:proofErr w:type="spellEnd"/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и доп. –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М.: Издательство ГНОМ,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BC9A9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1867E164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55BD1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1134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01814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Коноваленко В.В., Коноваленко С.В. Домашняя тетрадь №4 для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закрепления произношения шипящих звуков Ч, Щ у детей 5 – 7 лет: пособие для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логопедов, воспитателей и родителей / В.В. Коноваленко, С.В. Коноваленко. – 3-е изд.,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испр</w:t>
            </w:r>
            <w:proofErr w:type="spellEnd"/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и доп. – М.: Издательство ГНОМ,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2012.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85EC0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3A5DBC16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E738C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1135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3A0DE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  <w:sz w:val="22"/>
                <w:szCs w:val="22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Коноваленко В.В. Домашняя тетрадь №5 для закрепления произношения звука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Л у детей 5-7 лет: пособие для логопедов, воспитателей и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родителей</w:t>
            </w:r>
          </w:p>
          <w:p w14:paraId="199F4AC7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/ В.В. Коноваленко, С.В. Коноваленко. – 3-е изд.,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испр</w:t>
            </w:r>
            <w:proofErr w:type="spellEnd"/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и доп. – М.: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Издательство ГНОМ, 2011.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47DE0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7B61CBC8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57D4C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1136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49644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Коноваленко В.В. Домашняя тетрадь №6 для закрепления произношения звука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Л’ у детей 5-7 лет: пособие для логопедов, воспитателей и родителей /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В.В. Коноваленко, С.В. Коноваленко. – 3-е изд.,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испр</w:t>
            </w:r>
            <w:proofErr w:type="spellEnd"/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и доп. – М.: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Издательство ГНОМ, 2012.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57763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196477FD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3A80C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1137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2BFE1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Коноваленко В.В. Домашняя тетрадь №7 для закрепления произношения звука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Р у детей 5 – 7 лет: пособие для логопедов, воспитателей и родителей /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В.В. Коноваленко, С.В. Коноваленко. – 3-е изд.,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испр</w:t>
            </w:r>
            <w:proofErr w:type="spellEnd"/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и доп. – М.: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Издательство ГНОМ, 2012.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80DC2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1A85E296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BD457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1138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DE69E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Коноваленко В.В. Домашняя тетрадь №8 для закрепления произношения звука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Р’ у детей 5 – 7 лет: пособие для логопедов, воспитателей и родителей /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В.В. Коноваленко, С.В. Коноваленко. – 3-е изд.,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испр</w:t>
            </w:r>
            <w:proofErr w:type="spellEnd"/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 xml:space="preserve"> и доп. – М.: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Издательство ГНОМ, 2012.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53382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3836C97A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25E99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1139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DFB5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  <w:sz w:val="22"/>
                <w:szCs w:val="22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Коноваленко В.В. Тетрадь №2. Обучение грамоте детей старшего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дошкольного возраста с правильным (исправленным) звукопроизношением / В.В.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Коноваленко.</w:t>
            </w:r>
          </w:p>
          <w:p w14:paraId="3BAA1193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– 2-е изд.,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испр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– М.: Издательство ГНОМ,</w:t>
            </w:r>
            <w:r w:rsidRPr="00C83332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100C2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6C0EB0A5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C0D3C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1140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48E51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  <w:sz w:val="22"/>
                <w:szCs w:val="22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Коноваленко В.В. Тетрадь №3. Обучение грамоте детей старшего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дошкольного возраста с правильным (исправленным) звукопроизношением / В.В.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Коноваленко.</w:t>
            </w:r>
          </w:p>
          <w:p w14:paraId="6D0472E5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– М.: Издательство ГНОМ,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8A13E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720AE9AD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BA414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1141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249BE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Коноваленко В.В., Коноваленко С. В. Фронтальные логопедические занятия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в старшей группе для детей с общим недоразвитием речи. 3-й уровень. II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период. Пособие для логопедов. – М.: Гном – Пресс,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1999.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3B385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77EA56FA" w14:textId="77777777" w:rsidTr="00562EFB">
        <w:trPr>
          <w:trHeight w:hRule="exact" w:val="7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956C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lastRenderedPageBreak/>
              <w:t>1142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82893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Коноваленко В.В., Коноваленко С. В. Фронтальные логопедические занятия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в старшей группе для детей с общим недоразвитием речи. 3-й уровень. III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период. Пособие для логопедов. – М.: Издательство «Гном и Д»,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2004.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96F29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530170E2" w14:textId="77777777" w:rsidTr="00562EFB">
        <w:trPr>
          <w:trHeight w:hRule="exact" w:val="34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7A1EA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143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B79D4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Дурова Н. В., Невская Л. Н. От слова – к звуку. – М.: Школьная Пресса,</w:t>
            </w:r>
            <w:r w:rsidRPr="00C83332">
              <w:rPr>
                <w:color w:val="000000" w:themeColor="text1"/>
                <w:spacing w:val="-1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DA28A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2D87E46A" w14:textId="77777777" w:rsidTr="00562EFB">
        <w:trPr>
          <w:trHeight w:hRule="exact" w:val="289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46564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144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29E9F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Дурова Н. В., Невская Л. Н. От звука – к букве. – М.: Школьная Пресса,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C05D1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735B1BC9" w14:textId="77777777" w:rsidTr="00562EFB">
        <w:trPr>
          <w:trHeight w:hRule="exact" w:val="280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286E8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145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E484C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Дурова Н. В., Невская Л. Н. Поиграем в слова. – М.: Школьная Пресса,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87987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6A50C949" w14:textId="77777777" w:rsidTr="00562EFB">
        <w:trPr>
          <w:trHeight w:hRule="exact" w:val="28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5F5DE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146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60543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Дурова Н. В. Читаем сами. – М.: Школьная Пресса,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4BD5A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5203F564" w14:textId="77777777" w:rsidTr="00562EFB">
        <w:trPr>
          <w:trHeight w:hRule="exact" w:val="28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6DA13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147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DB9A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Безруких М. М. Леворукий ребенок. Тетрадь для занятий с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детьми.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D6E79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29810BD4" w14:textId="77777777" w:rsidTr="00562EFB">
        <w:trPr>
          <w:trHeight w:hRule="exact" w:val="26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9EA92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148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8DCCC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Методические рекомендации. – М.: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Вентана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– Граф,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B5E64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74474EEC" w14:textId="77777777" w:rsidTr="00562EFB">
        <w:trPr>
          <w:trHeight w:hRule="exact" w:val="56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F9443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1149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7BCC9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Комарова Л. А. Автоматизация звука С в игровых упражнениях.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Альбом дошкольника / Л. А. Комарова. – М.: Издательство Гном и Д,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23AD1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0F0188FA" w14:textId="77777777" w:rsidTr="00562EFB">
        <w:trPr>
          <w:trHeight w:hRule="exact" w:val="560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B9C42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1150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678CD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Комарова Л. А. Автоматизация звука С в игровых упражнениях.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Альбом дошкольника / Л. А. Комарова. – М.: Издательство Гном и Д,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52ECF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6EAE8F73" w14:textId="77777777" w:rsidTr="00562EFB">
        <w:trPr>
          <w:trHeight w:hRule="exact" w:val="56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0A720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1151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85B54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Комарова Л. А. Автоматизация звука З в игровых упражнениях.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Альбом дошкольника / Л. А. Комарова. – М.: Издательство Гном и Д,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48427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561DD427" w14:textId="77777777" w:rsidTr="00562EFB">
        <w:trPr>
          <w:trHeight w:hRule="exact" w:val="56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23354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1152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7DD6D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Комарова Л. А. Автоматизация звука Ш в игровых упражнениях.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Альбом дошкольника / Л. А. Комарова. – М.: Издательство Гном и Д,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69C79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33CBBAE5" w14:textId="77777777" w:rsidTr="00562EFB">
        <w:trPr>
          <w:trHeight w:hRule="exact" w:val="570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0C24B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1153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AA731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Комарова Л. А. Автоматизация звука Ж в игровых упражнениях.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Альбом дошкольника / Л. А. Комарова. – М.: Издательство Гном и Д,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CC484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481480F5" w14:textId="77777777" w:rsidTr="00562EFB">
        <w:trPr>
          <w:trHeight w:hRule="exact" w:val="56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DACD9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1154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CC983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Комарова Л. А. Автоматизация звуков Ч, Щ в игровых упражнениях.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Альбом дошкольника / Л. А. Комарова. – М.: Издательство Гном и Д,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B87C6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3BEC3FAC" w14:textId="77777777" w:rsidTr="00562EFB">
        <w:trPr>
          <w:trHeight w:hRule="exact" w:val="57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42286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1155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D619F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Комарова Л. А. Автоматизация звука Л в игровых упражнениях.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Альбом дошкольника / Л. А. Комарова. – М.: Издательство Гном и Д,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6DCAA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381160B8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3821F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1156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3DAE5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Комарова Л. А. Автоматизация звука Л’ в игровых упражнениях.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Альбом дошкольника / Л. А. Комарова. – М.: Издательство Гном и Д,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151F1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3FA24755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84857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1157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EEBF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Комарова Л. А. Автоматизация звука Р в игровых упражнениях.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Альбом дошкольника / Л. А. Комарова. – М.: Издательство Гном и Д,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2F79E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3D4C2297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7670A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1158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8B854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Комарова Л. А. Автоматизация звука Р’ в игровых упражнениях.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Альбом дошкольника / Л. А. Комарова. – М.: Издательство Гном и Д,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47C95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3DDBEF0A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7D91E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1159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11AB4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Валявко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С. М. Р-р-рычащие скороговорки.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Учебно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– методическое пособие. –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М.: Издательский дом «Карапуз». –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A5E2D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4D30B8AC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E34DD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1160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EE125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Валявко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С. М. Л-л-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лычащие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скороговорки.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Учебно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– методическое пособие. –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М.: Издательский дом «Карапуз». –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020A3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040ED1B9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985CF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1161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F428C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Валявко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С. М. С-с-свистящие скороговорки.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Учебно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– методическое пособие.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– М.: Издательский дом «Карапуз». –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8C15D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59FE3F5F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05DE1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1162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E5902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Валявко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С. М. Ш-ш-шипящие скороговорки.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Учебно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– методическое пособие.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– М.: Издательский дом «Карапуз». –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95428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0E625D75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20C3C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1163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C22C7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Гомзяк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О. С. Тетрадь 1 взаимосвязи работы логопеда и воспитателя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в подготовительной к школе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логогруппе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/ О. С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Гомзяк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– М.: Издательство Гном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и Д,</w:t>
            </w:r>
            <w:r w:rsidRPr="00C83332">
              <w:rPr>
                <w:color w:val="000000" w:themeColor="text1"/>
                <w:spacing w:val="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2007.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F02FC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6E906026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81829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1164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3C1C0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Гомзяк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О. С. Тетрадь 2 взаимосвязи работы логопеда и воспитателя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в подготовительной к школе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логогруппе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/ О. С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Гомзяк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– М.: Издательство Гном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и Д,</w:t>
            </w:r>
            <w:r w:rsidRPr="00C83332">
              <w:rPr>
                <w:color w:val="000000" w:themeColor="text1"/>
                <w:spacing w:val="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2007.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CA91C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0681E704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8EDC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1165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66DE8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Гомзяк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О. С. Тетрадь 3 взаимосвязи работы логопеда и воспитателя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в подготовительной к школе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логогруппе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/ О. С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Гомзяк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– М.: Издательство Гном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и Д,</w:t>
            </w:r>
            <w:r w:rsidRPr="00C83332">
              <w:rPr>
                <w:color w:val="000000" w:themeColor="text1"/>
                <w:spacing w:val="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2007.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32AE8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7D014118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84B09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1166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37628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  <w:sz w:val="22"/>
                <w:szCs w:val="22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Цуканова С. П. Я учусь говорить и читать. Альбом 1 для индивидуальной</w:t>
            </w:r>
            <w:r w:rsidRPr="00C83332">
              <w:rPr>
                <w:color w:val="000000" w:themeColor="text1"/>
                <w:spacing w:val="-1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работы</w:t>
            </w:r>
          </w:p>
          <w:p w14:paraId="4AC8A6DC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/ С. П. Цуканова, Л. Л.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Бетц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– М.: Издательство Гном,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2013.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626F5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24CDF152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B297C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1167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345F2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  <w:sz w:val="22"/>
                <w:szCs w:val="22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Цуканова С. П. Я учусь говорить и читать. Альбом 2 для индивидуальной</w:t>
            </w:r>
            <w:r w:rsidRPr="00C83332">
              <w:rPr>
                <w:color w:val="000000" w:themeColor="text1"/>
                <w:spacing w:val="-1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работы</w:t>
            </w:r>
          </w:p>
          <w:p w14:paraId="07FF5532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/ С. П. Цуканова, Л. Л.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Бетц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– М.: Издательство Гном,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2013.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41170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7538F7A8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FA564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1168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8B58E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  <w:sz w:val="22"/>
                <w:szCs w:val="22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Цуканова С. П. Я учусь говорить и читать. Альбом 3 для индивидуальной</w:t>
            </w:r>
            <w:r w:rsidRPr="00C83332">
              <w:rPr>
                <w:color w:val="000000" w:themeColor="text1"/>
                <w:spacing w:val="-1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работы</w:t>
            </w:r>
          </w:p>
          <w:p w14:paraId="080A0CB0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/ С. П. Цуканова, Л. Л.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Бетц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– М.: Издательство Гном,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2013.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57869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5BC7B8CD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1EBFB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lastRenderedPageBreak/>
              <w:t>1169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6D115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Шарикова Е., Маврина Л., Костина В. Пальчиковые игры. Уроки логопеда. –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М.: Издательство «Стрекоза»,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2010.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FBE63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626744A3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96C56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1170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DED3E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Васильева Ю. Готовим руку к письму. Рисуем по клеточкам. Уроки логопеда.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– М.: Издательство «Стрекоза»,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2010.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340BC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1D2BD2E5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100F9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1171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F2F8B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Морозова И., Пушкарева М. Учимся говорить правильно. Уроки логопеда. –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М.: Издательство «Стрекоза»,</w:t>
            </w:r>
            <w:r w:rsidRPr="00C83332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2010.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FAE3B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2C14747B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65D47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1172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54E93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Копытов И., Мельников И. Форма и величина. Обучающая пропись – раскраска.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– Минск. ООО «Современная школа»,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438D1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506C1E70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56242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1173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75411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Османова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Г. А.,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Перегудова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Т. С. Логопедические прописи для дошколят/ Г.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А.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Османова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, Т. С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Перегудова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– СПб.: КАРО,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10510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173BE3F0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8908B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1174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06E1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Османова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Г. А.,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Перегудова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Т. С. Вводим звуки в речь. Картотека заданий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для автоматизации звуков С, З, Ц / Г. А.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Османова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, Т. С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Перегудова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– СПб.: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КАРО, 2008.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AAC2C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35E53020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41A65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1175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574FA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Османова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Г. А.,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Перегудова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Т. С. Вводим звуки в речь. Картотека заданий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для автоматизации звуков С, З, Ц / Г. А.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Османова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, Т. С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Перегудова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– СПб.: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КАРО, 2008.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55E08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0F4023B8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3FF96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1176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0EDAA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both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Османова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Г. А.,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Перегудова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Т. С. Вводим звуки в речь. Картотека заданий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для автоматизации звуков Ш, Ж / Г. А.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Османова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, Т. С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Перегудова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– СПб.: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КАРО, 2008.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A7A3C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26B46BA0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70E1B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1177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4E77D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Османова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Г. А.,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Перегудова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Т. С. Вводим звуки в речь. Картотека заданий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для автоматизации звуков Ч, Щ / Г. А.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Османова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, Т. С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Перегудова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– СПб.: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КАРО, 2008.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1A3C4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5A8C51A6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18F4C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1178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33CF6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Османова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Г. А.,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Перегудова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Т. С. Вводим звуки в речь. Картотека заданий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для автоматизации звуков Л, Л’ / Г. А.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Османова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, Т. С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Перегудова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– СПб.: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КАРО, 2008.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68801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40451315" w14:textId="77777777" w:rsidTr="00562EFB">
        <w:trPr>
          <w:trHeight w:hRule="exact" w:val="57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52B7D" w14:textId="77777777" w:rsidR="00562EFB" w:rsidRPr="00C83332" w:rsidRDefault="00562EFB" w:rsidP="008A2144">
            <w:pPr>
              <w:pStyle w:val="TableParagraph"/>
              <w:kinsoku w:val="0"/>
              <w:overflowPunct w:val="0"/>
              <w:ind w:firstLine="709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1179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2409D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Османова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Г. А.,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Перегудова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Т. С. Вводим звуки в речь. Картотека заданий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для автоматизации звуков Р, Р’ / Г. А.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Османова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, Т. С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Перегудова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– СПб.: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КАРО, 2008.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59795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562EFB" w:rsidRPr="00C83332" w14:paraId="391DFC0F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9F24F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180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186D4" w14:textId="77777777" w:rsidR="00562EFB" w:rsidRPr="00C83332" w:rsidRDefault="00562EFB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Теремкова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Н. Э. Логопедические домашние задания для детей 5 – 7 лет с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ОНР.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E73D1" w14:textId="77777777" w:rsidR="00562EFB" w:rsidRPr="00C83332" w:rsidRDefault="00562EFB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1EDCAE79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B8AD7" w14:textId="77777777" w:rsidR="00D314A2" w:rsidRPr="00C83332" w:rsidRDefault="00D314A2" w:rsidP="008A214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83332">
              <w:rPr>
                <w:rFonts w:ascii="Times New Roman" w:hAnsi="Times New Roman"/>
                <w:color w:val="000000" w:themeColor="text1"/>
              </w:rPr>
              <w:t>181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A2735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Альбом 1 / Н. Э.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Теремкова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. – 2-е изд.,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испр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– М.: Издательство ГНОМ,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2012.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EF292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0DD920A0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E0CDC" w14:textId="77777777" w:rsidR="00D314A2" w:rsidRPr="00C83332" w:rsidRDefault="00D314A2" w:rsidP="008A214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0108B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Теремкова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Н. Э. Логопедические домашние задания для детей 5 – 7 лет с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ОНР. Альбом 2 / Н. Э.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Теремкова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. – 2-е изд.,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испр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– М.: Издательство ГНОМ,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2012.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755F2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361C6260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56055" w14:textId="77777777" w:rsidR="00D314A2" w:rsidRDefault="00D314A2" w:rsidP="008A214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D7E48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Теремкова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Н. Э. Логопедические домашние задания для детей 5 – 7 лет с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ОНР. Альбом 3 / Н. Э.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Теремкова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. – 2-е изд.,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испр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– М.: Издательство ГНОМ,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2012.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29574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3904A70E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6D18A" w14:textId="77777777" w:rsidR="00D314A2" w:rsidRDefault="00D314A2" w:rsidP="008A214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1A514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Теремкова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Н. Э. Логопедические домашние задания для детей 5 – 7 лет с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ОНР. Альбом 4 / Н. Э.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Теремкова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– 2-е изд. – М.: Издательство ГНОМ,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6B32D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3F1F01A2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99889" w14:textId="77777777" w:rsidR="00D314A2" w:rsidRDefault="00D314A2" w:rsidP="008A214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D6814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Цуканова С. П. Учим ребенка говорить и читать. Конспекты занятий по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развитию фонематической стороны речи и обучению грамоте детей старшего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дошкольного возраста. I Период обучения / С. П. Цуканова, Л. Л.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Бетц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– М.: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Издательство ГНОМ и Д,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BCD4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48EFE8AA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E7DEB" w14:textId="77777777" w:rsidR="00D314A2" w:rsidRDefault="00D314A2" w:rsidP="008A214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16096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Цуканова С. П. Учим ребенка говорить и читать. Конспекты занятий по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развитию фонематической стороны речи и обучению грамоте детей старшего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 xml:space="preserve">дошкольного возраста. II Период обучения / С. П. Цуканова, Л. Л.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Бетц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– М.: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Издательство ГНОМ и Д,</w:t>
            </w:r>
            <w:r w:rsidRPr="00C83332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32784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536572E6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DA962" w14:textId="77777777" w:rsidR="00D314A2" w:rsidRDefault="00D314A2" w:rsidP="008A214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7F676" w14:textId="77777777" w:rsidR="00D314A2" w:rsidRPr="00C83332" w:rsidRDefault="00D314A2" w:rsidP="008A214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C83332">
              <w:rPr>
                <w:rFonts w:ascii="Times New Roman" w:hAnsi="Times New Roman"/>
                <w:color w:val="000000" w:themeColor="text1"/>
              </w:rPr>
              <w:t>Скворцова И.В. Программа развития и обучения дошкольников. 100 логопедических игр. Для детей 4-6 лет. - СПб.: Издательский Дом "Нева"; М.: "ОЛМА-ПРЕСС Образование", 2003.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6C8E3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1B4C31A0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5B180" w14:textId="77777777" w:rsidR="00D314A2" w:rsidRDefault="00D314A2" w:rsidP="008A214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7746F" w14:textId="77777777" w:rsidR="00D314A2" w:rsidRPr="00C83332" w:rsidRDefault="00D314A2" w:rsidP="008A214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C83332">
              <w:rPr>
                <w:rFonts w:ascii="Times New Roman" w:hAnsi="Times New Roman"/>
                <w:color w:val="000000" w:themeColor="text1"/>
              </w:rPr>
              <w:t>Куликовская Татьяна Анатольевна. Логопедические скороговорки и считалки. Речевой материал для автоматизации звуков у детей.  Издательство: Гном, 2012 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AA6C2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1EC4EB07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89619" w14:textId="77777777" w:rsidR="00D314A2" w:rsidRDefault="00D314A2" w:rsidP="008A214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32828" w14:textId="77777777" w:rsidR="00D314A2" w:rsidRPr="00C83332" w:rsidRDefault="00D314A2" w:rsidP="008A214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C83332">
              <w:rPr>
                <w:rFonts w:ascii="Times New Roman" w:hAnsi="Times New Roman"/>
                <w:color w:val="000000" w:themeColor="text1"/>
              </w:rPr>
              <w:t xml:space="preserve">Щетинин Михаил. Дыхательная гимнастика А.Н. Стрельниковой. Издательство: Метафора, 2011 г.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84FA9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5854783D" w14:textId="77777777" w:rsidTr="008A2144">
        <w:trPr>
          <w:trHeight w:hRule="exact" w:val="287"/>
        </w:trPr>
        <w:tc>
          <w:tcPr>
            <w:tcW w:w="95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91CDA" w14:textId="77777777" w:rsidR="00D314A2" w:rsidRDefault="00D314A2" w:rsidP="00D314A2">
            <w:pPr>
              <w:pStyle w:val="TableParagraph"/>
              <w:kinsoku w:val="0"/>
              <w:overflowPunct w:val="0"/>
              <w:ind w:firstLine="709"/>
              <w:rPr>
                <w:color w:val="000000" w:themeColor="text1"/>
                <w:sz w:val="22"/>
                <w:szCs w:val="22"/>
              </w:rPr>
            </w:pPr>
            <w:r w:rsidRPr="00C83332">
              <w:rPr>
                <w:b/>
                <w:bCs/>
                <w:color w:val="000000" w:themeColor="text1"/>
                <w:sz w:val="22"/>
                <w:szCs w:val="22"/>
              </w:rPr>
              <w:t>Художественная</w:t>
            </w:r>
            <w:r w:rsidRPr="00C83332">
              <w:rPr>
                <w:b/>
                <w:bCs/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b/>
                <w:bCs/>
                <w:color w:val="000000" w:themeColor="text1"/>
                <w:sz w:val="22"/>
                <w:szCs w:val="22"/>
              </w:rPr>
              <w:t>литература</w:t>
            </w:r>
          </w:p>
        </w:tc>
      </w:tr>
      <w:tr w:rsidR="00D314A2" w:rsidRPr="00C83332" w14:paraId="2E15C47F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599F9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190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0A8D1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Книга сказок для семейного чтения. «Изд. «Планета детства».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3F14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7DFFF711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01B00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191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880D4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«Учимся с увлечением» Развивающая энциклопедия.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316D6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05071D02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63398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192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64820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«Мультфильмы малышам». Хрестоматия для дошкольников 2-4 года.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1997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9E1C4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50E92280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0927D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193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0D187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«Обезьяна и черепаха». С. Рунге.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2F54B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2E66C2F3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D63B1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194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632F3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«А что ты уешь?». В. Золотников.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D7037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410C4029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1BD5E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195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A97DD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«Кот – серый лоб. Козел да баран». Русская народная сказка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0D586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0BB346A4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62D81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196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C61B7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«Машенька и медведь». Русская народная сказка.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D77A1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3</w:t>
            </w:r>
          </w:p>
        </w:tc>
      </w:tr>
      <w:tr w:rsidR="00D314A2" w:rsidRPr="00C83332" w14:paraId="77B9FA83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9AB4F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197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DFC92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«Пятачок». П. Фролов.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F4514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25A493D9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C634F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198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AA0F2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«Теремок». Русские народные сказки. Изд. «Оникс».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1998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D362F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3</w:t>
            </w:r>
          </w:p>
        </w:tc>
      </w:tr>
      <w:tr w:rsidR="00D314A2" w:rsidRPr="00C83332" w14:paraId="288D7748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8BF74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199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593E3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«Сказки» К. Чуковский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1995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767FE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519516A3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5D03C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200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267CA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Любимые сказки малышей. Изд. Родничок».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469A0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319867AD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23A43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201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20E62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Бемби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». Изд. «Классика-малышка. Дисней».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E8A9D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606DE4A0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E2BFE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202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A8871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«Живая вода».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1989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1105F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618DFA6D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8BF57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203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1580D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«Сказки».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С.Маршак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Изд. «Астрель».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BD6D8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2942737E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D1F43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204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503E3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«Все о кролике Питере». Б. Поттер. Изд. «Москва-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Росмэн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».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2FE4C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7E91B2FC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55FFE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205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08E74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«Стихи и сказки». К. Чуковский. Изд.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Проф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-пресс».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5E9A9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48BEAEB4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C6F66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lastRenderedPageBreak/>
              <w:t>206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A6DA7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Кротик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». Э.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Петишка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. Изд. «Москва-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Росмэн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».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D7216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3B0D5AD2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0FAD8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207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406F0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Сборник сказок «По щучьему велению». «Пров-пресс». Ростов-на-Дону.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AF030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43DD7316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20E06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208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0A696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«Волк и семеро козлят», «Пров-пресс». Ростов-на-Дону.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3C159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D314A2" w:rsidRPr="00C83332" w14:paraId="0AC3048A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4E14B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209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3CCF7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Пять сказок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Заюшкина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избушка», Изд. «Фламинго».</w:t>
            </w:r>
            <w:r w:rsidRPr="00C83332">
              <w:rPr>
                <w:color w:val="000000" w:themeColor="text1"/>
                <w:spacing w:val="-1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B0DF4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704F4FB8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1CCC4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210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9629A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«Чебурашка». Э. Успенский. Изд. «Малыш».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8A143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33DE8C2B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23184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211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26F8B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Добрые русские сказки. Изд. «Родничок».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DF220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337E2B7C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41F97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212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CD91E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«Сказка за сказкой». ООО Алтей. Москва.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2017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23813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37DD2A11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7142F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213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E0446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«Колобок. Как собака друга искала». ООО «Триада». Москва.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6C9EC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7E021B90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3A505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214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E784D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«Азбука хороших манер». ОАО Полиграфкомбинат. Смоленск.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9E063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D314A2" w:rsidRPr="00C83332" w14:paraId="040996B4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86F34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215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EFC87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«Русские народные сказки». Изд. «Посох». Смоленск.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1994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A8A55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475B1343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7373A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216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EA2FC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«Стихи детям». А. Барто. Изд.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Эксмо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-пресс».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1992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F5B37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3</w:t>
            </w:r>
          </w:p>
        </w:tc>
      </w:tr>
      <w:tr w:rsidR="00D314A2" w:rsidRPr="00C83332" w14:paraId="3FA1EAD6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ED9B8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217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31C4B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«Азбука для самых маленьких». Изд. Пресс». Москва.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1999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148C7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5403B5AA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AE6FD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218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C4A2F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«Подарок для маленьких барышень». ЗАО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Росмэн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-Пресс».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6B17C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47B33478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D2FDF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219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2542D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«Дядя Степа». С. Михалков. Изд. «Планета детства».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43E34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5A58CC7C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0C8CB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220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3EE7B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«Мама для мамонтенка» Изд. «Пров-пресс». Ростов-на-Дону.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0E39C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1E37CC7D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991B5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221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78C5E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«Русалочка». Г.Х. Андерсон. Изд.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Проф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-пресс».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0D427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6F13673B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95AD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222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6E584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«Цифры и счет». В. Степанов. Изд. «Русич» Смоленск.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FC05C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3B8B4DD8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C2C28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223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6DFC3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«Айболит». К. Чуковский. Изд.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Проф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-пресс».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2FE87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D314A2" w:rsidRPr="00C83332" w14:paraId="4A980D00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63846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224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9C958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«Петушок – Золотой гребешок». Изд.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Проф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-Пресс». Ростов-на-Дону.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E0EBC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5CCB6BBC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9683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225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5ED70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«Новейшие правила поведения для воспитанных детей». ООО</w:t>
            </w:r>
            <w:r w:rsidRPr="00C83332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Филологическое общество «Слово».</w:t>
            </w:r>
            <w:r w:rsidRPr="00C83332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2D753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7B4FC259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0EA4F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226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99876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«Кот Рукодельник». ООО «Издательство Фламинго 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>«.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AD6D0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4FA57F9F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FD9E7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227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73946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«Маленькой елочке холодно зимой». Изд. 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>« Махаон</w:t>
            </w:r>
            <w:proofErr w:type="gramEnd"/>
            <w:r w:rsidRPr="00C83332">
              <w:rPr>
                <w:color w:val="000000" w:themeColor="text1"/>
                <w:sz w:val="22"/>
                <w:szCs w:val="22"/>
              </w:rPr>
              <w:t>», Москва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D21C6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5ACDFF08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DD6AC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228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14B24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«Серебряная елка», С. Черный, Изд. «Группа компаний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Рипол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-классик»,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C88EF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7DB786CE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DB751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229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E5700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«Сказка о потерянном времени», Е. Шварц, Изд.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Проф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-пресс»,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C53CC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0D6AC250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B9AE7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230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5262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Лучшие рассказы малышка, Изд.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Проф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-пресс»,</w:t>
            </w:r>
            <w:r w:rsidRPr="00C83332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F3180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7B2CCBFF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D1D20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231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338F5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Кот в сапогах, Ш. Перро, Изд. «Махаон»,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CCACC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0A4F62F5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AF851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232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4E682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«Семь принцев-воронов», Изд. «Малыш»,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BF414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3629B2F6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4139E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233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15A3C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«Тюпа и Томка», Е. Чарушин, Изд. «Амфора»,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F6E5E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0854F30B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364A6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234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939F9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«Приключения Петрушки», М. Фадеева, А. Смирнов, Изд. «</w:t>
            </w:r>
            <w:proofErr w:type="gramStart"/>
            <w:r w:rsidRPr="00C83332">
              <w:rPr>
                <w:color w:val="000000" w:themeColor="text1"/>
                <w:sz w:val="22"/>
                <w:szCs w:val="22"/>
              </w:rPr>
              <w:t xml:space="preserve">Амфора </w:t>
            </w:r>
            <w:r w:rsidRPr="00C83332">
              <w:rPr>
                <w:color w:val="000000" w:themeColor="text1"/>
                <w:spacing w:val="-3"/>
                <w:sz w:val="22"/>
                <w:szCs w:val="22"/>
              </w:rPr>
              <w:t>»</w:t>
            </w:r>
            <w:proofErr w:type="gramEnd"/>
            <w:r w:rsidRPr="00C83332">
              <w:rPr>
                <w:color w:val="000000" w:themeColor="text1"/>
                <w:spacing w:val="-3"/>
                <w:sz w:val="22"/>
                <w:szCs w:val="22"/>
              </w:rPr>
              <w:t>,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20775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27E86B96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C90D0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235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C4EA9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Пять сказок, Изд. «Фламинго»,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26DBB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3AE28167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42C5E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236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6C193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Лучшие рассказы малышам, Изд.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Проф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-пресс»,</w:t>
            </w:r>
            <w:r w:rsidRPr="00C83332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D23C8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641DCC87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B2CC7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237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19865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«Кто, где и почему»/энциклопедия/, Изд. «Русич»,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04D2E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017C7322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C49AE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238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394F8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«Как синичка волка спасла», Изд. «Русич»,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6B222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360D5339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99C59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239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FC742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Волшебные сказки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дл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маленьких принцесс, Изд.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Проф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-пресс»,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2009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C203B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24FCB271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E78BD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ACBFE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«Животные Австралии», В. Флинт, Изд. «Эгмонт»,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0A73D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5DC34831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66661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241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25C19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«Рыбкин дом», ООО «Издательство Лабиринт Пресс»,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2007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40226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1E42281A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55838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242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61CB4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«Винни Пух и другие», Б.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Заходер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, Изд.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Литур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»,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826B7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2394DCEE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93D51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243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23E64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«Лесные жители», Изд.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Аст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-Пресс»,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066CF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1D73F988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C661D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244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61D3C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«Формы», С.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Булацкий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, Изд.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Азбукварик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Групп»,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C5133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1F29492F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88E62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245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AED03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 xml:space="preserve">«Кот Василий», ООО «Издательство 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Фламиго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»,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2007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37AC2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74CCC254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94859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246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9419E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«Что едят в деревне?», С. Михайлов, Изд. «Детский мир»,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72896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079FBFD1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8076D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247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1C4A0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«Мой огород», ООО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Рони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СПАК»,</w:t>
            </w:r>
            <w:r w:rsidRPr="00C83332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11AD9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5EE5952B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E6542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248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F4E85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«С утра до вечера», Изд.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Проф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 xml:space="preserve"> пресс»,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43155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11B14FBC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8863D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249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2900C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Родничок. Книга для чтения детям до трех лет. Изд.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Арктоус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»,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1994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D1DEA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3C9AB201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C9BD6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250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357F4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Хрестоматия для младшей группы.  ООО «Самовар-книги»,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2051B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76EC0D7E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B97FF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251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2DDFC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«Любимые русские сказки для малышей от совы-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говорушки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», Изд. «РОСА»,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B1045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32788DE1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E803A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252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A08D1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Хрестоматия. подготовительная группа детского сада. Изд. «РОСМЭН»,</w:t>
            </w:r>
            <w:r w:rsidRPr="00C83332">
              <w:rPr>
                <w:color w:val="000000" w:themeColor="text1"/>
                <w:spacing w:val="-16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0E1F0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350364AD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7B479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253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36797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Хрестоматия для старшей группы. Изд. «Самовар-книги»,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9D954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6C673361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A0FAC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254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8169E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Литературное чтение. Часть первая. Изд. АО «Корпорация»,</w:t>
            </w:r>
            <w:r w:rsidRPr="00C83332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8A322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5ABEE4AA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AFCE2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lastRenderedPageBreak/>
              <w:t>255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452A0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Литературное чтение. Часть вторая. Изд. АО «Корпорация»,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2001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2ACE1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4E399934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73F0C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256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AA1C6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«Сказки доблести и дачи», Ид.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Проф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-пресс»,</w:t>
            </w:r>
            <w:r w:rsidRPr="00C83332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D10C7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72870FD3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743EC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257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57B05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«Чудесные сказки о животных», Изд.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Рипол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»,</w:t>
            </w:r>
            <w:r w:rsidRPr="00C83332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D30D5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0CE2E655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7178D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258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F4679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Большая книга для детского сада. Изд. «РОСМЭН»,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F9062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5DB7DE5D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AFF7A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259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7D8CA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«Волшебный мир сказок», Изд. «</w:t>
            </w:r>
            <w:proofErr w:type="spellStart"/>
            <w:r w:rsidRPr="00C83332">
              <w:rPr>
                <w:color w:val="000000" w:themeColor="text1"/>
                <w:sz w:val="22"/>
                <w:szCs w:val="22"/>
              </w:rPr>
              <w:t>Весъ</w:t>
            </w:r>
            <w:proofErr w:type="spellEnd"/>
            <w:r w:rsidRPr="00C83332">
              <w:rPr>
                <w:color w:val="000000" w:themeColor="text1"/>
                <w:sz w:val="22"/>
                <w:szCs w:val="22"/>
              </w:rPr>
              <w:t>»,</w:t>
            </w:r>
            <w:r w:rsidRPr="00C83332">
              <w:rPr>
                <w:color w:val="000000" w:themeColor="text1"/>
                <w:spacing w:val="-12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4A5C3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D314A2" w:rsidRPr="00C83332" w14:paraId="64EA3BDD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A7C49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260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EE8F0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Лучшие зарубежные сказки. Изд. «РОСМЭН»,</w:t>
            </w:r>
            <w:r w:rsidRPr="00C83332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B3919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5F0D2084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76794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261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D4784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«Дядя Федор, пес и кот», Э. Успенский. Изд. «АСТ»,</w:t>
            </w:r>
            <w:r w:rsidRPr="00C83332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DA059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D314A2" w:rsidRPr="00C83332" w14:paraId="595D67F0" w14:textId="77777777" w:rsidTr="00562EFB">
        <w:trPr>
          <w:trHeight w:hRule="exact" w:val="28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54BE9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262</w:t>
            </w:r>
          </w:p>
        </w:tc>
        <w:tc>
          <w:tcPr>
            <w:tcW w:w="7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DE8F7" w14:textId="77777777" w:rsidR="00D314A2" w:rsidRPr="00C83332" w:rsidRDefault="00D314A2" w:rsidP="008A2144">
            <w:pPr>
              <w:pStyle w:val="TableParagraph"/>
              <w:kinsoku w:val="0"/>
              <w:overflowPunct w:val="0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«Новогодние сказки и стихи», Изд. «Омега».</w:t>
            </w:r>
            <w:r w:rsidRPr="00C83332">
              <w:rPr>
                <w:color w:val="000000" w:themeColor="text1"/>
                <w:spacing w:val="-14"/>
                <w:sz w:val="22"/>
                <w:szCs w:val="22"/>
              </w:rPr>
              <w:t xml:space="preserve"> </w:t>
            </w:r>
            <w:r w:rsidRPr="00C83332">
              <w:rPr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EEB81" w14:textId="77777777" w:rsidR="00D314A2" w:rsidRPr="00C83332" w:rsidRDefault="00D314A2" w:rsidP="008A2144">
            <w:pPr>
              <w:pStyle w:val="TableParagraph"/>
              <w:kinsoku w:val="0"/>
              <w:overflowPunct w:val="0"/>
              <w:jc w:val="center"/>
              <w:rPr>
                <w:color w:val="000000" w:themeColor="text1"/>
              </w:rPr>
            </w:pPr>
            <w:r w:rsidRPr="00C83332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</w:tbl>
    <w:p w14:paraId="364B766B" w14:textId="283E2E1C" w:rsidR="00CD010D" w:rsidRDefault="00CD010D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 w:bidi="ru-RU"/>
        </w:rPr>
      </w:pPr>
    </w:p>
    <w:p w14:paraId="080AC835" w14:textId="13CC61CF" w:rsidR="00D92C44" w:rsidRPr="00304E45" w:rsidRDefault="00D92C44" w:rsidP="00FD5A29">
      <w:pPr>
        <w:pStyle w:val="12"/>
        <w:shd w:val="clear" w:color="auto" w:fill="auto"/>
        <w:spacing w:after="0" w:line="240" w:lineRule="auto"/>
        <w:ind w:firstLine="0"/>
        <w:rPr>
          <w:color w:val="000000"/>
          <w:lang w:eastAsia="ru-RU" w:bidi="ru-RU"/>
        </w:rPr>
      </w:pPr>
      <w:r w:rsidRPr="00C83332">
        <w:rPr>
          <w:color w:val="000000" w:themeColor="text1"/>
          <w:lang w:eastAsia="ru-RU" w:bidi="ru-RU"/>
        </w:rPr>
        <w:t>1.8.</w:t>
      </w:r>
      <w:r w:rsidR="00FD5A29">
        <w:rPr>
          <w:color w:val="000000" w:themeColor="text1"/>
          <w:lang w:eastAsia="ru-RU" w:bidi="ru-RU"/>
        </w:rPr>
        <w:t xml:space="preserve"> </w:t>
      </w:r>
      <w:r w:rsidRPr="00C83332">
        <w:rPr>
          <w:color w:val="000000" w:themeColor="text1"/>
          <w:lang w:eastAsia="ru-RU" w:bidi="ru-RU"/>
        </w:rPr>
        <w:t>Функционирование внутренней систе</w:t>
      </w:r>
      <w:r w:rsidR="00CA47D9" w:rsidRPr="00C83332">
        <w:rPr>
          <w:color w:val="000000" w:themeColor="text1"/>
          <w:lang w:eastAsia="ru-RU" w:bidi="ru-RU"/>
        </w:rPr>
        <w:t xml:space="preserve">мы оценки </w:t>
      </w:r>
      <w:r w:rsidR="00CA47D9">
        <w:rPr>
          <w:color w:val="000000"/>
          <w:lang w:eastAsia="ru-RU" w:bidi="ru-RU"/>
        </w:rPr>
        <w:t>качества образования</w:t>
      </w:r>
    </w:p>
    <w:p w14:paraId="20AF4ADC" w14:textId="28D686C6" w:rsidR="00D92C44" w:rsidRPr="00304E45" w:rsidRDefault="00D92C44" w:rsidP="007A4598">
      <w:pPr>
        <w:pStyle w:val="a3"/>
        <w:tabs>
          <w:tab w:val="left" w:pos="-709"/>
        </w:tabs>
        <w:kinsoku w:val="0"/>
        <w:overflowPunct w:val="0"/>
        <w:ind w:left="-709" w:firstLine="709"/>
        <w:jc w:val="both"/>
      </w:pPr>
      <w:r w:rsidRPr="00304E45">
        <w:t xml:space="preserve"> Внутренняя система оценки качества образования</w:t>
      </w:r>
      <w:r w:rsidRPr="00304E45">
        <w:rPr>
          <w:spacing w:val="62"/>
        </w:rPr>
        <w:t xml:space="preserve"> </w:t>
      </w:r>
      <w:r w:rsidRPr="00304E45">
        <w:t>определена</w:t>
      </w:r>
      <w:r w:rsidR="007A4598">
        <w:t xml:space="preserve"> </w:t>
      </w:r>
      <w:r w:rsidRPr="00304E45">
        <w:t>Положение</w:t>
      </w:r>
      <w:r w:rsidR="007A4598">
        <w:t>м</w:t>
      </w:r>
      <w:r w:rsidRPr="00304E45">
        <w:t xml:space="preserve"> о</w:t>
      </w:r>
      <w:r w:rsidRPr="00304E45">
        <w:rPr>
          <w:spacing w:val="13"/>
        </w:rPr>
        <w:t xml:space="preserve"> </w:t>
      </w:r>
      <w:r w:rsidRPr="00304E45">
        <w:t>системе внутреннего мониторинга качества образования в</w:t>
      </w:r>
      <w:r w:rsidRPr="00304E45">
        <w:rPr>
          <w:spacing w:val="37"/>
        </w:rPr>
        <w:t xml:space="preserve"> </w:t>
      </w:r>
      <w:r w:rsidR="003D47BD">
        <w:t>МБДОУ</w:t>
      </w:r>
      <w:r w:rsidR="00766E45">
        <w:t xml:space="preserve"> «Детский сад №</w:t>
      </w:r>
      <w:r w:rsidRPr="00304E45">
        <w:t>28</w:t>
      </w:r>
      <w:r w:rsidRPr="00304E45">
        <w:rPr>
          <w:spacing w:val="55"/>
        </w:rPr>
        <w:t xml:space="preserve"> </w:t>
      </w:r>
      <w:r w:rsidRPr="00304E45">
        <w:t>«Надежд</w:t>
      </w:r>
      <w:r w:rsidR="00ED3DEF">
        <w:t xml:space="preserve">а» города Смоленска, приказ </w:t>
      </w:r>
      <w:r w:rsidR="00ED3DEF" w:rsidRPr="00DA7FF6">
        <w:rPr>
          <w:color w:val="000000" w:themeColor="text1"/>
        </w:rPr>
        <w:t xml:space="preserve">№ </w:t>
      </w:r>
      <w:r w:rsidR="00DA7FF6" w:rsidRPr="00DA7FF6">
        <w:rPr>
          <w:color w:val="000000" w:themeColor="text1"/>
        </w:rPr>
        <w:t>74</w:t>
      </w:r>
      <w:r w:rsidR="00ED3DEF" w:rsidRPr="00DA7FF6">
        <w:rPr>
          <w:color w:val="000000" w:themeColor="text1"/>
        </w:rPr>
        <w:t>-од</w:t>
      </w:r>
      <w:r w:rsidRPr="00DA7FF6">
        <w:rPr>
          <w:color w:val="000000" w:themeColor="text1"/>
        </w:rPr>
        <w:t xml:space="preserve"> от</w:t>
      </w:r>
      <w:r w:rsidRPr="00DA7FF6">
        <w:rPr>
          <w:color w:val="000000" w:themeColor="text1"/>
          <w:spacing w:val="-22"/>
        </w:rPr>
        <w:t xml:space="preserve"> </w:t>
      </w:r>
      <w:r w:rsidR="00ED3DEF" w:rsidRPr="00DA7FF6">
        <w:rPr>
          <w:color w:val="000000" w:themeColor="text1"/>
        </w:rPr>
        <w:t>30.08.20</w:t>
      </w:r>
      <w:r w:rsidR="00DA7FF6" w:rsidRPr="00DA7FF6">
        <w:rPr>
          <w:color w:val="000000" w:themeColor="text1"/>
        </w:rPr>
        <w:t>2</w:t>
      </w:r>
      <w:r w:rsidR="006F57B7">
        <w:rPr>
          <w:color w:val="000000" w:themeColor="text1"/>
        </w:rPr>
        <w:t>3</w:t>
      </w:r>
      <w:r w:rsidR="00ED3DEF" w:rsidRPr="00DA7FF6">
        <w:rPr>
          <w:color w:val="000000" w:themeColor="text1"/>
        </w:rPr>
        <w:t xml:space="preserve"> </w:t>
      </w:r>
      <w:r w:rsidRPr="00DA7FF6">
        <w:rPr>
          <w:color w:val="000000" w:themeColor="text1"/>
        </w:rPr>
        <w:t>г.</w:t>
      </w:r>
    </w:p>
    <w:p w14:paraId="7FD796D6" w14:textId="77777777" w:rsidR="00D92C44" w:rsidRPr="00304E45" w:rsidRDefault="00D92C44" w:rsidP="007A4598">
      <w:pPr>
        <w:pStyle w:val="a3"/>
        <w:tabs>
          <w:tab w:val="left" w:pos="-709"/>
        </w:tabs>
        <w:kinsoku w:val="0"/>
        <w:overflowPunct w:val="0"/>
        <w:ind w:left="-709" w:firstLine="709"/>
        <w:jc w:val="both"/>
      </w:pPr>
      <w:r w:rsidRPr="00304E45">
        <w:t>Педагогическая диагностика воспитателя направлена</w:t>
      </w:r>
      <w:r w:rsidRPr="00304E45">
        <w:rPr>
          <w:spacing w:val="4"/>
        </w:rPr>
        <w:t xml:space="preserve"> </w:t>
      </w:r>
      <w:r w:rsidRPr="00304E45">
        <w:t>на изучение ребенка дошкольного возраста для познания его</w:t>
      </w:r>
      <w:r w:rsidRPr="00304E45">
        <w:rPr>
          <w:spacing w:val="69"/>
        </w:rPr>
        <w:t xml:space="preserve"> </w:t>
      </w:r>
      <w:r w:rsidRPr="00304E45">
        <w:t>индивидуальности и оценки его развития как субъекта познания, общения и деятельности;</w:t>
      </w:r>
      <w:r w:rsidRPr="00304E45">
        <w:rPr>
          <w:spacing w:val="4"/>
        </w:rPr>
        <w:t xml:space="preserve"> </w:t>
      </w:r>
      <w:r w:rsidRPr="00304E45">
        <w:t>на понимание мотивов его поступков, видение скрытых резервов</w:t>
      </w:r>
      <w:r w:rsidRPr="00304E45">
        <w:rPr>
          <w:spacing w:val="68"/>
        </w:rPr>
        <w:t xml:space="preserve"> </w:t>
      </w:r>
      <w:r w:rsidRPr="00304E45">
        <w:t>личностного развития, предвидение его поведения в</w:t>
      </w:r>
      <w:r w:rsidRPr="00304E45">
        <w:rPr>
          <w:spacing w:val="-18"/>
        </w:rPr>
        <w:t xml:space="preserve"> </w:t>
      </w:r>
      <w:r w:rsidRPr="00304E45">
        <w:t>будущем.</w:t>
      </w:r>
    </w:p>
    <w:p w14:paraId="0CC2836F" w14:textId="77777777" w:rsidR="00D92C44" w:rsidRPr="00304E45" w:rsidRDefault="00D92C44" w:rsidP="007A4598">
      <w:pPr>
        <w:pStyle w:val="a3"/>
        <w:tabs>
          <w:tab w:val="left" w:pos="-709"/>
        </w:tabs>
        <w:kinsoku w:val="0"/>
        <w:overflowPunct w:val="0"/>
        <w:ind w:left="-709" w:firstLine="709"/>
      </w:pPr>
      <w:r w:rsidRPr="00304E45">
        <w:t>Мониторинг направлен на отслеживание</w:t>
      </w:r>
      <w:r w:rsidRPr="00304E45">
        <w:rPr>
          <w:spacing w:val="-11"/>
        </w:rPr>
        <w:t xml:space="preserve"> </w:t>
      </w:r>
      <w:r w:rsidRPr="00304E45">
        <w:t>качества</w:t>
      </w:r>
      <w:r w:rsidR="003065B1">
        <w:t>:</w:t>
      </w:r>
    </w:p>
    <w:p w14:paraId="1D38FE30" w14:textId="77777777" w:rsidR="00D92C44" w:rsidRPr="003065B1" w:rsidRDefault="00D92C44" w:rsidP="007A4598">
      <w:pPr>
        <w:widowControl w:val="0"/>
        <w:tabs>
          <w:tab w:val="left" w:pos="-709"/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-709" w:firstLine="709"/>
        <w:rPr>
          <w:rFonts w:ascii="Times New Roman" w:hAnsi="Times New Roman"/>
          <w:sz w:val="28"/>
          <w:szCs w:val="28"/>
        </w:rPr>
      </w:pPr>
      <w:r w:rsidRPr="003065B1">
        <w:rPr>
          <w:rFonts w:ascii="Times New Roman" w:hAnsi="Times New Roman"/>
          <w:sz w:val="28"/>
          <w:szCs w:val="28"/>
        </w:rPr>
        <w:t>-</w:t>
      </w:r>
      <w:r w:rsidR="003065B1">
        <w:rPr>
          <w:rFonts w:ascii="Times New Roman" w:hAnsi="Times New Roman"/>
          <w:sz w:val="28"/>
          <w:szCs w:val="28"/>
        </w:rPr>
        <w:t xml:space="preserve"> </w:t>
      </w:r>
      <w:r w:rsidRPr="003065B1">
        <w:rPr>
          <w:rFonts w:ascii="Times New Roman" w:hAnsi="Times New Roman"/>
          <w:sz w:val="28"/>
          <w:szCs w:val="28"/>
        </w:rPr>
        <w:t>результатов деятельности учреждения в текущем учебном</w:t>
      </w:r>
      <w:r w:rsidRPr="003065B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3065B1">
        <w:rPr>
          <w:rFonts w:ascii="Times New Roman" w:hAnsi="Times New Roman"/>
          <w:sz w:val="28"/>
          <w:szCs w:val="28"/>
        </w:rPr>
        <w:t>году;</w:t>
      </w:r>
    </w:p>
    <w:p w14:paraId="2E7C2824" w14:textId="77777777" w:rsidR="00D92C44" w:rsidRPr="003065B1" w:rsidRDefault="00D92C44" w:rsidP="007A4598">
      <w:pPr>
        <w:widowControl w:val="0"/>
        <w:tabs>
          <w:tab w:val="left" w:pos="-709"/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-709" w:firstLine="709"/>
        <w:rPr>
          <w:rFonts w:ascii="Times New Roman" w:hAnsi="Times New Roman"/>
          <w:sz w:val="28"/>
          <w:szCs w:val="28"/>
        </w:rPr>
      </w:pPr>
      <w:r w:rsidRPr="003065B1">
        <w:rPr>
          <w:rFonts w:ascii="Times New Roman" w:hAnsi="Times New Roman"/>
          <w:sz w:val="28"/>
          <w:szCs w:val="28"/>
        </w:rPr>
        <w:t>-</w:t>
      </w:r>
      <w:r w:rsidR="003065B1">
        <w:rPr>
          <w:rFonts w:ascii="Times New Roman" w:hAnsi="Times New Roman"/>
          <w:sz w:val="28"/>
          <w:szCs w:val="28"/>
        </w:rPr>
        <w:t xml:space="preserve"> </w:t>
      </w:r>
      <w:r w:rsidRPr="003065B1">
        <w:rPr>
          <w:rFonts w:ascii="Times New Roman" w:hAnsi="Times New Roman"/>
          <w:sz w:val="28"/>
          <w:szCs w:val="28"/>
        </w:rPr>
        <w:t>педагогического процесса, реализуемого в</w:t>
      </w:r>
      <w:r w:rsidRPr="003065B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065B1">
        <w:rPr>
          <w:rFonts w:ascii="Times New Roman" w:hAnsi="Times New Roman"/>
          <w:sz w:val="28"/>
          <w:szCs w:val="28"/>
        </w:rPr>
        <w:t>учреждении;</w:t>
      </w:r>
    </w:p>
    <w:p w14:paraId="6C1CC976" w14:textId="77777777" w:rsidR="003065B1" w:rsidRDefault="00D92C44" w:rsidP="007A4598">
      <w:pPr>
        <w:pStyle w:val="a5"/>
        <w:widowControl w:val="0"/>
        <w:tabs>
          <w:tab w:val="left" w:pos="-709"/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-709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065B1">
        <w:rPr>
          <w:rFonts w:ascii="Times New Roman" w:hAnsi="Times New Roman"/>
          <w:sz w:val="28"/>
          <w:szCs w:val="28"/>
        </w:rPr>
        <w:t xml:space="preserve"> </w:t>
      </w:r>
      <w:r w:rsidRPr="00304E45">
        <w:rPr>
          <w:rFonts w:ascii="Times New Roman" w:hAnsi="Times New Roman"/>
          <w:sz w:val="28"/>
          <w:szCs w:val="28"/>
        </w:rPr>
        <w:t>качества условий деятельности учреждения (анализ</w:t>
      </w:r>
      <w:r w:rsidRPr="00304E45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304E45">
        <w:rPr>
          <w:rFonts w:ascii="Times New Roman" w:hAnsi="Times New Roman"/>
          <w:sz w:val="28"/>
          <w:szCs w:val="28"/>
        </w:rPr>
        <w:t>условий предусматривает оценку профессиональной компетентности педагогов</w:t>
      </w:r>
      <w:r w:rsidRPr="00304E45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304E45">
        <w:rPr>
          <w:rFonts w:ascii="Times New Roman" w:hAnsi="Times New Roman"/>
          <w:sz w:val="28"/>
          <w:szCs w:val="28"/>
        </w:rPr>
        <w:t>и оценку организации развивающей предметно-пространственной</w:t>
      </w:r>
      <w:r w:rsidRPr="00304E45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124F6A">
        <w:rPr>
          <w:rFonts w:ascii="Times New Roman" w:hAnsi="Times New Roman"/>
          <w:sz w:val="28"/>
          <w:szCs w:val="28"/>
        </w:rPr>
        <w:t>среды).</w:t>
      </w:r>
    </w:p>
    <w:p w14:paraId="2769B2A6" w14:textId="77777777" w:rsidR="008A2144" w:rsidRDefault="008A2144" w:rsidP="00E778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CF74AAC" w14:textId="70C74799" w:rsidR="00E7788C" w:rsidRPr="00E7788C" w:rsidRDefault="00E7788C" w:rsidP="00E778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7788C">
        <w:rPr>
          <w:rFonts w:ascii="Times New Roman" w:hAnsi="Times New Roman"/>
          <w:b/>
          <w:sz w:val="28"/>
          <w:szCs w:val="28"/>
        </w:rPr>
        <w:t>Мониторинг 2 младш</w:t>
      </w:r>
      <w:r w:rsidR="00A44E2E">
        <w:rPr>
          <w:rFonts w:ascii="Times New Roman" w:hAnsi="Times New Roman"/>
          <w:b/>
          <w:sz w:val="28"/>
          <w:szCs w:val="28"/>
        </w:rPr>
        <w:t>ей</w:t>
      </w:r>
      <w:r w:rsidRPr="00E7788C">
        <w:rPr>
          <w:rFonts w:ascii="Times New Roman" w:hAnsi="Times New Roman"/>
          <w:b/>
          <w:sz w:val="28"/>
          <w:szCs w:val="28"/>
        </w:rPr>
        <w:t xml:space="preserve"> </w:t>
      </w:r>
      <w:r w:rsidRPr="004E49A6">
        <w:rPr>
          <w:rFonts w:ascii="Times New Roman" w:hAnsi="Times New Roman"/>
          <w:b/>
          <w:sz w:val="28"/>
          <w:szCs w:val="28"/>
        </w:rPr>
        <w:t>групп</w:t>
      </w:r>
      <w:r w:rsidR="00A44E2E">
        <w:rPr>
          <w:rFonts w:ascii="Times New Roman" w:hAnsi="Times New Roman"/>
          <w:b/>
          <w:sz w:val="28"/>
          <w:szCs w:val="28"/>
        </w:rPr>
        <w:t>ы</w:t>
      </w:r>
      <w:r w:rsidRPr="004E49A6">
        <w:rPr>
          <w:rFonts w:ascii="Times New Roman" w:hAnsi="Times New Roman"/>
          <w:b/>
          <w:sz w:val="28"/>
          <w:szCs w:val="28"/>
        </w:rPr>
        <w:t xml:space="preserve"> </w:t>
      </w:r>
      <w:r w:rsidR="00C83332" w:rsidRPr="004E49A6">
        <w:rPr>
          <w:rFonts w:ascii="Times New Roman" w:hAnsi="Times New Roman"/>
          <w:b/>
          <w:sz w:val="28"/>
          <w:szCs w:val="28"/>
        </w:rPr>
        <w:t xml:space="preserve">                                                      Таблица</w:t>
      </w:r>
      <w:r w:rsidR="00A44E2E">
        <w:rPr>
          <w:rFonts w:ascii="Times New Roman" w:hAnsi="Times New Roman"/>
          <w:b/>
          <w:sz w:val="28"/>
          <w:szCs w:val="28"/>
        </w:rPr>
        <w:t>12</w:t>
      </w:r>
      <w:r w:rsidR="00C83332" w:rsidRPr="004E49A6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877"/>
        <w:gridCol w:w="966"/>
        <w:gridCol w:w="992"/>
        <w:gridCol w:w="851"/>
        <w:gridCol w:w="850"/>
        <w:gridCol w:w="992"/>
        <w:gridCol w:w="851"/>
        <w:gridCol w:w="850"/>
        <w:gridCol w:w="993"/>
        <w:gridCol w:w="1134"/>
      </w:tblGrid>
      <w:tr w:rsidR="00E7788C" w:rsidRPr="00C45AEF" w14:paraId="3417DC1A" w14:textId="77777777" w:rsidTr="007F105A">
        <w:trPr>
          <w:trHeight w:val="480"/>
        </w:trPr>
        <w:tc>
          <w:tcPr>
            <w:tcW w:w="10632" w:type="dxa"/>
            <w:gridSpan w:val="11"/>
          </w:tcPr>
          <w:p w14:paraId="55F85D15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Образовательные области </w:t>
            </w:r>
          </w:p>
        </w:tc>
      </w:tr>
      <w:tr w:rsidR="00E7788C" w:rsidRPr="00C45AEF" w14:paraId="6AF046EC" w14:textId="77777777" w:rsidTr="00E1064B">
        <w:trPr>
          <w:trHeight w:val="945"/>
        </w:trPr>
        <w:tc>
          <w:tcPr>
            <w:tcW w:w="1276" w:type="dxa"/>
          </w:tcPr>
          <w:p w14:paraId="1119EA73" w14:textId="4127A6BE" w:rsidR="00E7788C" w:rsidRPr="00C45AEF" w:rsidRDefault="00E7788C" w:rsidP="00FF3A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2 младшая группа</w:t>
            </w:r>
          </w:p>
        </w:tc>
        <w:tc>
          <w:tcPr>
            <w:tcW w:w="1843" w:type="dxa"/>
            <w:gridSpan w:val="2"/>
          </w:tcPr>
          <w:p w14:paraId="2A43FB12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«Физическое развитие»</w:t>
            </w:r>
          </w:p>
        </w:tc>
        <w:tc>
          <w:tcPr>
            <w:tcW w:w="1843" w:type="dxa"/>
            <w:gridSpan w:val="2"/>
          </w:tcPr>
          <w:p w14:paraId="0D03AB59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1842" w:type="dxa"/>
            <w:gridSpan w:val="2"/>
          </w:tcPr>
          <w:p w14:paraId="60D12596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Познаватель</w:t>
            </w:r>
            <w:proofErr w:type="spellEnd"/>
            <w:r w:rsidRPr="00C45AEF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proofErr w:type="spellStart"/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ное</w:t>
            </w:r>
            <w:proofErr w:type="spellEnd"/>
            <w:r w:rsidRPr="00C45AEF">
              <w:rPr>
                <w:rFonts w:ascii="Times New Roman" w:hAnsi="Times New Roman"/>
                <w:b/>
                <w:sz w:val="24"/>
                <w:szCs w:val="24"/>
              </w:rPr>
              <w:t xml:space="preserve"> развитие»</w:t>
            </w:r>
          </w:p>
        </w:tc>
        <w:tc>
          <w:tcPr>
            <w:tcW w:w="1701" w:type="dxa"/>
            <w:gridSpan w:val="2"/>
          </w:tcPr>
          <w:p w14:paraId="529BC46E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«Речевое развитие»</w:t>
            </w:r>
          </w:p>
        </w:tc>
        <w:tc>
          <w:tcPr>
            <w:tcW w:w="2127" w:type="dxa"/>
            <w:gridSpan w:val="2"/>
          </w:tcPr>
          <w:p w14:paraId="3CCBA11A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«Художественно эстетическое развитие»</w:t>
            </w:r>
          </w:p>
        </w:tc>
      </w:tr>
      <w:tr w:rsidR="00E7788C" w:rsidRPr="00C45AEF" w14:paraId="461E54CF" w14:textId="77777777" w:rsidTr="00E1064B">
        <w:trPr>
          <w:trHeight w:val="465"/>
        </w:trPr>
        <w:tc>
          <w:tcPr>
            <w:tcW w:w="1276" w:type="dxa"/>
          </w:tcPr>
          <w:p w14:paraId="1EDDBBD4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AEF">
              <w:rPr>
                <w:rFonts w:ascii="Times New Roman" w:hAnsi="Times New Roman"/>
                <w:sz w:val="24"/>
                <w:szCs w:val="24"/>
              </w:rPr>
              <w:t>Уровни</w:t>
            </w:r>
          </w:p>
        </w:tc>
        <w:tc>
          <w:tcPr>
            <w:tcW w:w="877" w:type="dxa"/>
          </w:tcPr>
          <w:p w14:paraId="3B7B83AA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966" w:type="dxa"/>
          </w:tcPr>
          <w:p w14:paraId="0C76EDD2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  <w:tc>
          <w:tcPr>
            <w:tcW w:w="992" w:type="dxa"/>
          </w:tcPr>
          <w:p w14:paraId="498E5BB1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851" w:type="dxa"/>
          </w:tcPr>
          <w:p w14:paraId="75607D4C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  <w:tc>
          <w:tcPr>
            <w:tcW w:w="850" w:type="dxa"/>
          </w:tcPr>
          <w:p w14:paraId="11B3D14F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992" w:type="dxa"/>
          </w:tcPr>
          <w:p w14:paraId="3A71918D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  <w:tc>
          <w:tcPr>
            <w:tcW w:w="851" w:type="dxa"/>
          </w:tcPr>
          <w:p w14:paraId="31E99D7F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850" w:type="dxa"/>
          </w:tcPr>
          <w:p w14:paraId="6A4BF1B8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  <w:tc>
          <w:tcPr>
            <w:tcW w:w="993" w:type="dxa"/>
          </w:tcPr>
          <w:p w14:paraId="7E84FED9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1134" w:type="dxa"/>
          </w:tcPr>
          <w:p w14:paraId="4F31D752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</w:tr>
      <w:tr w:rsidR="00E7788C" w:rsidRPr="00C45AEF" w14:paraId="5603F2E9" w14:textId="77777777" w:rsidTr="00E1064B">
        <w:trPr>
          <w:trHeight w:val="445"/>
        </w:trPr>
        <w:tc>
          <w:tcPr>
            <w:tcW w:w="1276" w:type="dxa"/>
          </w:tcPr>
          <w:p w14:paraId="14A851E2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AEF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877" w:type="dxa"/>
          </w:tcPr>
          <w:p w14:paraId="185A05EC" w14:textId="77777777" w:rsidR="00E7788C" w:rsidRPr="00C45AEF" w:rsidRDefault="00873932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14:paraId="70D13C5C" w14:textId="6686BE15" w:rsidR="00AD00EF" w:rsidRPr="00C45AEF" w:rsidRDefault="00AD00EF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05885D" w14:textId="77777777" w:rsidR="00E7788C" w:rsidRPr="00C45AEF" w:rsidRDefault="00873932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5364B098" w14:textId="154F656D" w:rsidR="00AD00EF" w:rsidRPr="00C45AEF" w:rsidRDefault="00AD00EF" w:rsidP="006F57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8D7879E" w14:textId="77777777" w:rsidR="00E7788C" w:rsidRPr="00C45AEF" w:rsidRDefault="00873932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BB6666D" w14:textId="7597F094" w:rsidR="004E49A6" w:rsidRPr="00C45AEF" w:rsidRDefault="004E49A6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F844F59" w14:textId="77777777" w:rsidR="00E7788C" w:rsidRPr="00C45AEF" w:rsidRDefault="00873932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3057156C" w14:textId="4AE19925" w:rsidR="004E49A6" w:rsidRPr="00C45AEF" w:rsidRDefault="004E49A6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7DDA308" w14:textId="77777777" w:rsidR="00E7788C" w:rsidRPr="00C45AEF" w:rsidRDefault="00873932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7EC13B11" w14:textId="7A3C542F" w:rsidR="004E49A6" w:rsidRPr="00C45AEF" w:rsidRDefault="004E49A6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788C" w:rsidRPr="00C45AEF" w14:paraId="77598DBB" w14:textId="77777777" w:rsidTr="00E1064B">
        <w:trPr>
          <w:trHeight w:val="395"/>
        </w:trPr>
        <w:tc>
          <w:tcPr>
            <w:tcW w:w="1276" w:type="dxa"/>
          </w:tcPr>
          <w:p w14:paraId="708AB8AC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AEF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877" w:type="dxa"/>
          </w:tcPr>
          <w:p w14:paraId="14DB8B22" w14:textId="34842091" w:rsidR="00873932" w:rsidRDefault="006F57B7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8739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5755983" w14:textId="7F7EDA10" w:rsidR="00873932" w:rsidRPr="00C45AEF" w:rsidRDefault="00873932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F57B7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6" w:type="dxa"/>
          </w:tcPr>
          <w:p w14:paraId="41F7DF57" w14:textId="4534C8C2" w:rsidR="00AD00EF" w:rsidRDefault="006F57B7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AD00E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5D3FE3E5" w14:textId="39D70C0F" w:rsidR="00AD00EF" w:rsidRPr="00C45AEF" w:rsidRDefault="006F57B7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00E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7716B97B" w14:textId="2BDFD8B5" w:rsidR="00E7788C" w:rsidRDefault="006F57B7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8739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DD69619" w14:textId="659EFB20" w:rsidR="00873932" w:rsidRPr="00C45AEF" w:rsidRDefault="00873932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  <w:tc>
          <w:tcPr>
            <w:tcW w:w="851" w:type="dxa"/>
          </w:tcPr>
          <w:p w14:paraId="6C492501" w14:textId="28AA498D" w:rsidR="00E7788C" w:rsidRDefault="006F57B7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AD00EF">
              <w:rPr>
                <w:rFonts w:ascii="Times New Roman" w:hAnsi="Times New Roman"/>
                <w:sz w:val="24"/>
                <w:szCs w:val="24"/>
              </w:rPr>
              <w:t>ч.</w:t>
            </w:r>
          </w:p>
          <w:p w14:paraId="4D1D9518" w14:textId="375918DD" w:rsidR="00AD00EF" w:rsidRPr="00C45AEF" w:rsidRDefault="006F57B7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="00AD00E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02ED8BC5" w14:textId="23F06CED" w:rsidR="00E7788C" w:rsidRDefault="006F57B7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119DE">
              <w:rPr>
                <w:rFonts w:ascii="Times New Roman" w:hAnsi="Times New Roman"/>
                <w:sz w:val="24"/>
                <w:szCs w:val="24"/>
              </w:rPr>
              <w:t>ч</w:t>
            </w:r>
            <w:r w:rsidR="008739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E17B412" w14:textId="0AB221D0" w:rsidR="00873932" w:rsidRPr="00C45AEF" w:rsidRDefault="006F57B7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87393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1E63F687" w14:textId="468869AC" w:rsidR="00E7788C" w:rsidRDefault="004E49A6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F57B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7BF5574E" w14:textId="232A3FB0" w:rsidR="004E49A6" w:rsidRPr="00C45AEF" w:rsidRDefault="006F57B7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4E49A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0E23495E" w14:textId="77777777" w:rsidR="00E7788C" w:rsidRDefault="00B119D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</w:t>
            </w:r>
            <w:r w:rsidR="008739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AC262B4" w14:textId="152BC2EC" w:rsidR="00873932" w:rsidRPr="00C45AEF" w:rsidRDefault="006F57B7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87393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0E517F24" w14:textId="77777777" w:rsidR="00E7788C" w:rsidRDefault="004E49A6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ч.</w:t>
            </w:r>
          </w:p>
          <w:p w14:paraId="67874358" w14:textId="3F3D292B" w:rsidR="004E49A6" w:rsidRPr="00C45AEF" w:rsidRDefault="0015416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="004E49A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4B2F7ACF" w14:textId="77777777" w:rsidR="00E7788C" w:rsidRDefault="00B119D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ч.</w:t>
            </w:r>
          </w:p>
          <w:p w14:paraId="778729FE" w14:textId="3E8A484B" w:rsidR="00873932" w:rsidRPr="00C45AEF" w:rsidRDefault="0015416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87393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14:paraId="1762EA77" w14:textId="18863E03" w:rsidR="00E7788C" w:rsidRDefault="004E49A6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5416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48C98E01" w14:textId="083682D8" w:rsidR="004E49A6" w:rsidRPr="00C45AEF" w:rsidRDefault="0015416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49A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88C" w:rsidRPr="00C45AEF" w14:paraId="39217F34" w14:textId="77777777" w:rsidTr="00E1064B">
        <w:trPr>
          <w:trHeight w:val="547"/>
        </w:trPr>
        <w:tc>
          <w:tcPr>
            <w:tcW w:w="1276" w:type="dxa"/>
          </w:tcPr>
          <w:p w14:paraId="419F492D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AEF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877" w:type="dxa"/>
          </w:tcPr>
          <w:p w14:paraId="16C72223" w14:textId="7B869D32" w:rsidR="00873932" w:rsidRDefault="006F57B7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8739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0754392" w14:textId="320AE1D7" w:rsidR="00873932" w:rsidRPr="00C45AEF" w:rsidRDefault="00873932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6F57B7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6" w:type="dxa"/>
          </w:tcPr>
          <w:p w14:paraId="5DAE3458" w14:textId="73E8D1AD" w:rsidR="00E7788C" w:rsidRDefault="006F57B7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AD00E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7F1AFAFE" w14:textId="4D9CD976" w:rsidR="00AD00EF" w:rsidRPr="00C45AEF" w:rsidRDefault="00AD00EF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F57B7">
              <w:rPr>
                <w:rFonts w:ascii="Times New Roman" w:hAnsi="Times New Roman"/>
                <w:sz w:val="24"/>
                <w:szCs w:val="24"/>
              </w:rPr>
              <w:t>5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491BD91C" w14:textId="49ECA7CA" w:rsidR="00E7788C" w:rsidRDefault="006F57B7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8739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C64E44F" w14:textId="15811A4F" w:rsidR="00873932" w:rsidRPr="00C45AEF" w:rsidRDefault="00873932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6F57B7">
              <w:rPr>
                <w:rFonts w:ascii="Times New Roman" w:hAnsi="Times New Roman"/>
                <w:sz w:val="24"/>
                <w:szCs w:val="24"/>
              </w:rPr>
              <w:t>7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55977C12" w14:textId="69F4F640" w:rsidR="00E7788C" w:rsidRDefault="006F57B7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AD00E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2F7FA26B" w14:textId="77777777" w:rsidR="00AD00EF" w:rsidRPr="00C45AEF" w:rsidRDefault="00AD00EF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4E86C194" w14:textId="4BF17C8D" w:rsidR="00E7788C" w:rsidRDefault="006F57B7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8739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2BD3B63" w14:textId="4D0E1157" w:rsidR="00873932" w:rsidRPr="00C45AEF" w:rsidRDefault="006F57B7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  <w:r w:rsidR="0087393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509BF8AA" w14:textId="77777777" w:rsidR="00E7788C" w:rsidRDefault="004E49A6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ч.</w:t>
            </w:r>
          </w:p>
          <w:p w14:paraId="0A9F7857" w14:textId="13590BFA" w:rsidR="004E49A6" w:rsidRPr="00C45AEF" w:rsidRDefault="004E49A6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F57B7">
              <w:rPr>
                <w:rFonts w:ascii="Times New Roman" w:hAnsi="Times New Roman"/>
                <w:sz w:val="24"/>
                <w:szCs w:val="24"/>
              </w:rPr>
              <w:t>0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22D84845" w14:textId="5F5378A5" w:rsidR="00E7788C" w:rsidRDefault="006F57B7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8739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E594E6A" w14:textId="261DEDE7" w:rsidR="00873932" w:rsidRPr="00C45AEF" w:rsidRDefault="006F57B7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  <w:r w:rsidR="0087393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23222010" w14:textId="5E5D2BA8" w:rsidR="00E7788C" w:rsidRDefault="0015416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4E49A6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6F34BA56" w14:textId="4371B165" w:rsidR="004E49A6" w:rsidRPr="00C45AEF" w:rsidRDefault="0015416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  <w:r w:rsidR="004E49A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54DD5BBE" w14:textId="172C3263" w:rsidR="00E7788C" w:rsidRDefault="0015416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8739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B157472" w14:textId="23F146F8" w:rsidR="00873932" w:rsidRPr="00C45AEF" w:rsidRDefault="0015416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87393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14:paraId="11210CE3" w14:textId="39862F26" w:rsidR="00E7788C" w:rsidRDefault="0015416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4E49A6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3BF82147" w14:textId="2025D6D1" w:rsidR="004E49A6" w:rsidRPr="00C45AEF" w:rsidRDefault="0015416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49A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14:paraId="5519C2A2" w14:textId="77777777" w:rsidR="00C83332" w:rsidRDefault="00C83332" w:rsidP="00E778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D7C3723" w14:textId="77777777" w:rsidR="00FF3AF6" w:rsidRDefault="00FF3AF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584CAB66" w14:textId="40CB9768" w:rsidR="00E7788C" w:rsidRPr="00E7788C" w:rsidRDefault="00E7788C" w:rsidP="00C83332">
      <w:pPr>
        <w:tabs>
          <w:tab w:val="left" w:pos="793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7788C">
        <w:rPr>
          <w:rFonts w:ascii="Times New Roman" w:hAnsi="Times New Roman"/>
          <w:b/>
          <w:sz w:val="28"/>
          <w:szCs w:val="28"/>
        </w:rPr>
        <w:lastRenderedPageBreak/>
        <w:t xml:space="preserve">Мониторинг средних </w:t>
      </w:r>
      <w:r w:rsidRPr="00D01935">
        <w:rPr>
          <w:rFonts w:ascii="Times New Roman" w:hAnsi="Times New Roman"/>
          <w:b/>
          <w:sz w:val="28"/>
          <w:szCs w:val="28"/>
        </w:rPr>
        <w:t xml:space="preserve">групп </w:t>
      </w:r>
      <w:r w:rsidR="00C83332" w:rsidRPr="00D01935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Таблица 13</w:t>
      </w:r>
    </w:p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877"/>
        <w:gridCol w:w="966"/>
        <w:gridCol w:w="795"/>
        <w:gridCol w:w="906"/>
        <w:gridCol w:w="850"/>
        <w:gridCol w:w="993"/>
        <w:gridCol w:w="850"/>
        <w:gridCol w:w="992"/>
        <w:gridCol w:w="993"/>
        <w:gridCol w:w="1134"/>
      </w:tblGrid>
      <w:tr w:rsidR="00E7788C" w:rsidRPr="00C45AEF" w14:paraId="2693EC77" w14:textId="77777777" w:rsidTr="007F105A">
        <w:trPr>
          <w:trHeight w:val="480"/>
        </w:trPr>
        <w:tc>
          <w:tcPr>
            <w:tcW w:w="10632" w:type="dxa"/>
            <w:gridSpan w:val="11"/>
          </w:tcPr>
          <w:p w14:paraId="10584D23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Образовательные области </w:t>
            </w:r>
          </w:p>
        </w:tc>
      </w:tr>
      <w:tr w:rsidR="00E7788C" w:rsidRPr="00C45AEF" w14:paraId="50B748CE" w14:textId="77777777" w:rsidTr="007F105A">
        <w:trPr>
          <w:trHeight w:val="945"/>
        </w:trPr>
        <w:tc>
          <w:tcPr>
            <w:tcW w:w="1276" w:type="dxa"/>
          </w:tcPr>
          <w:p w14:paraId="13E36647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  <w:p w14:paraId="15D76B7E" w14:textId="5F7273FC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4436F02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«Физическое развитие»</w:t>
            </w:r>
          </w:p>
        </w:tc>
        <w:tc>
          <w:tcPr>
            <w:tcW w:w="1701" w:type="dxa"/>
            <w:gridSpan w:val="2"/>
          </w:tcPr>
          <w:p w14:paraId="2A0655FA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1843" w:type="dxa"/>
            <w:gridSpan w:val="2"/>
          </w:tcPr>
          <w:p w14:paraId="501D1EC7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Познаватель</w:t>
            </w:r>
            <w:proofErr w:type="spellEnd"/>
            <w:r w:rsidRPr="00C45AEF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proofErr w:type="spellStart"/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ное</w:t>
            </w:r>
            <w:proofErr w:type="spellEnd"/>
            <w:r w:rsidRPr="00C45AEF">
              <w:rPr>
                <w:rFonts w:ascii="Times New Roman" w:hAnsi="Times New Roman"/>
                <w:b/>
                <w:sz w:val="24"/>
                <w:szCs w:val="24"/>
              </w:rPr>
              <w:t xml:space="preserve"> развитие»</w:t>
            </w:r>
          </w:p>
        </w:tc>
        <w:tc>
          <w:tcPr>
            <w:tcW w:w="1842" w:type="dxa"/>
            <w:gridSpan w:val="2"/>
          </w:tcPr>
          <w:p w14:paraId="083292A9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«Речевое развитие»</w:t>
            </w:r>
          </w:p>
        </w:tc>
        <w:tc>
          <w:tcPr>
            <w:tcW w:w="2127" w:type="dxa"/>
            <w:gridSpan w:val="2"/>
          </w:tcPr>
          <w:p w14:paraId="1731131F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«Художественно эстетическое развитие»</w:t>
            </w:r>
          </w:p>
        </w:tc>
      </w:tr>
      <w:tr w:rsidR="00E7788C" w:rsidRPr="00C45AEF" w14:paraId="65F2D54E" w14:textId="77777777" w:rsidTr="007F105A">
        <w:trPr>
          <w:trHeight w:val="465"/>
        </w:trPr>
        <w:tc>
          <w:tcPr>
            <w:tcW w:w="1276" w:type="dxa"/>
          </w:tcPr>
          <w:p w14:paraId="2270D7B0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AEF">
              <w:rPr>
                <w:rFonts w:ascii="Times New Roman" w:hAnsi="Times New Roman"/>
                <w:sz w:val="24"/>
                <w:szCs w:val="24"/>
              </w:rPr>
              <w:t>Уровни</w:t>
            </w:r>
          </w:p>
        </w:tc>
        <w:tc>
          <w:tcPr>
            <w:tcW w:w="877" w:type="dxa"/>
          </w:tcPr>
          <w:p w14:paraId="5E0F2E09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966" w:type="dxa"/>
          </w:tcPr>
          <w:p w14:paraId="07660AD4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  <w:tc>
          <w:tcPr>
            <w:tcW w:w="795" w:type="dxa"/>
          </w:tcPr>
          <w:p w14:paraId="70BA2EA5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906" w:type="dxa"/>
          </w:tcPr>
          <w:p w14:paraId="319C62A8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  <w:tc>
          <w:tcPr>
            <w:tcW w:w="850" w:type="dxa"/>
          </w:tcPr>
          <w:p w14:paraId="5781A477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993" w:type="dxa"/>
          </w:tcPr>
          <w:p w14:paraId="238F567A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  <w:tc>
          <w:tcPr>
            <w:tcW w:w="850" w:type="dxa"/>
          </w:tcPr>
          <w:p w14:paraId="4CF559B7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992" w:type="dxa"/>
          </w:tcPr>
          <w:p w14:paraId="7B7FA1AF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  <w:tc>
          <w:tcPr>
            <w:tcW w:w="993" w:type="dxa"/>
          </w:tcPr>
          <w:p w14:paraId="6A6ABF77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1134" w:type="dxa"/>
          </w:tcPr>
          <w:p w14:paraId="1C40330A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</w:tr>
      <w:tr w:rsidR="00E7788C" w:rsidRPr="00C45AEF" w14:paraId="02EDFFFA" w14:textId="77777777" w:rsidTr="007F105A">
        <w:trPr>
          <w:trHeight w:val="445"/>
        </w:trPr>
        <w:tc>
          <w:tcPr>
            <w:tcW w:w="1276" w:type="dxa"/>
          </w:tcPr>
          <w:p w14:paraId="2FEE06E6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AEF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877" w:type="dxa"/>
          </w:tcPr>
          <w:p w14:paraId="598B7F2B" w14:textId="77777777" w:rsidR="00E7788C" w:rsidRPr="00C45AEF" w:rsidRDefault="00D0193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14:paraId="579A77C0" w14:textId="77777777" w:rsidR="00E7788C" w:rsidRDefault="00D0193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ч.</w:t>
            </w:r>
          </w:p>
          <w:p w14:paraId="5BF0E680" w14:textId="789E1A2F" w:rsidR="00D01935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19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95" w:type="dxa"/>
          </w:tcPr>
          <w:p w14:paraId="43C7AFF7" w14:textId="77777777" w:rsidR="00E7788C" w:rsidRPr="00C45AEF" w:rsidRDefault="00D0193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6" w:type="dxa"/>
          </w:tcPr>
          <w:p w14:paraId="5EB66D0C" w14:textId="77777777" w:rsidR="00E7788C" w:rsidRDefault="00D0193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ч.</w:t>
            </w:r>
          </w:p>
          <w:p w14:paraId="178248CB" w14:textId="64B342DF" w:rsidR="00D01935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19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7C2F48A4" w14:textId="77777777" w:rsidR="00E7788C" w:rsidRDefault="00B119D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2ч.</w:t>
            </w:r>
          </w:p>
          <w:p w14:paraId="3D02C4EC" w14:textId="0737BE37" w:rsidR="00B119DE" w:rsidRPr="00E1064B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2E4969A0" w14:textId="77777777" w:rsidR="00E7788C" w:rsidRDefault="00D0193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ч.</w:t>
            </w:r>
          </w:p>
          <w:p w14:paraId="5165FB70" w14:textId="7B4BCFE4" w:rsidR="00D01935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19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506BC922" w14:textId="77777777" w:rsidR="00E7788C" w:rsidRDefault="00B119D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ч.</w:t>
            </w:r>
          </w:p>
          <w:p w14:paraId="52100833" w14:textId="72D722F0" w:rsidR="00B119DE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4C17671E" w14:textId="77777777" w:rsidR="00E7788C" w:rsidRDefault="00D0193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ч.</w:t>
            </w:r>
          </w:p>
          <w:p w14:paraId="38DBB487" w14:textId="18E443BF" w:rsidR="00D01935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19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5FA97595" w14:textId="77777777" w:rsidR="00E7788C" w:rsidRDefault="00B119D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ч.</w:t>
            </w:r>
          </w:p>
          <w:p w14:paraId="0310CD78" w14:textId="254BDA38" w:rsidR="00B119DE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14:paraId="36A71D21" w14:textId="77777777" w:rsidR="00E7788C" w:rsidRDefault="00D0193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ч.</w:t>
            </w:r>
          </w:p>
          <w:p w14:paraId="44155F18" w14:textId="7A785471" w:rsidR="00D01935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="00D019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88C" w:rsidRPr="00C45AEF" w14:paraId="02833946" w14:textId="77777777" w:rsidTr="007F105A">
        <w:trPr>
          <w:trHeight w:val="395"/>
        </w:trPr>
        <w:tc>
          <w:tcPr>
            <w:tcW w:w="1276" w:type="dxa"/>
          </w:tcPr>
          <w:p w14:paraId="7F81CEA4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AEF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877" w:type="dxa"/>
          </w:tcPr>
          <w:p w14:paraId="31E16BF5" w14:textId="5162DF45" w:rsidR="00E7788C" w:rsidRDefault="00A44E2E" w:rsidP="00A44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8739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FF762A8" w14:textId="2CDD1BFA" w:rsidR="00873932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393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6" w:type="dxa"/>
          </w:tcPr>
          <w:p w14:paraId="409099E7" w14:textId="77777777" w:rsidR="00E7788C" w:rsidRDefault="00D0193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ч.</w:t>
            </w:r>
          </w:p>
          <w:p w14:paraId="066D08B7" w14:textId="27BAE11B" w:rsidR="00D01935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19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95" w:type="dxa"/>
          </w:tcPr>
          <w:p w14:paraId="1FF40722" w14:textId="26B283F3" w:rsidR="00E7788C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6FC27519" w14:textId="4566D5EA" w:rsidR="00B119DE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06" w:type="dxa"/>
          </w:tcPr>
          <w:p w14:paraId="12132071" w14:textId="40C3EBC7" w:rsidR="00E7788C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D01935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02D0594F" w14:textId="1CFC00DA" w:rsidR="00D01935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19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0DFEDF67" w14:textId="77777777" w:rsidR="00E7788C" w:rsidRDefault="00B119D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ч.</w:t>
            </w:r>
          </w:p>
          <w:p w14:paraId="05CD32A3" w14:textId="42CA64C4" w:rsidR="00B119DE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2C1C54E2" w14:textId="77777777" w:rsidR="00E7788C" w:rsidRDefault="00D0193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ч.</w:t>
            </w:r>
          </w:p>
          <w:p w14:paraId="55F12862" w14:textId="43BBAB29" w:rsidR="00D01935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19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1FA71FFB" w14:textId="77777777" w:rsidR="00E7788C" w:rsidRDefault="00B119D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ч.</w:t>
            </w:r>
          </w:p>
          <w:p w14:paraId="698294A2" w14:textId="691B2889" w:rsidR="00B119DE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518CEA62" w14:textId="2EE2B781" w:rsidR="00E7788C" w:rsidRDefault="00D0193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44E2E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ч.</w:t>
            </w:r>
          </w:p>
          <w:p w14:paraId="2608A225" w14:textId="17EE5FED" w:rsidR="00D01935" w:rsidRPr="00C45AEF" w:rsidRDefault="00D0193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A44E2E">
              <w:rPr>
                <w:rFonts w:ascii="Times New Roman" w:hAnsi="Times New Roman"/>
                <w:sz w:val="24"/>
                <w:szCs w:val="24"/>
              </w:rPr>
              <w:t>9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3441388A" w14:textId="04938C1E" w:rsidR="00E7788C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4522CA78" w14:textId="4AFD97A7" w:rsidR="00B119DE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14:paraId="62BE2A3E" w14:textId="4A790D98" w:rsidR="00E7788C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D01935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346785C2" w14:textId="0A14F9F4" w:rsidR="00D01935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19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88C" w:rsidRPr="00C45AEF" w14:paraId="797ACBF3" w14:textId="77777777" w:rsidTr="007F105A">
        <w:trPr>
          <w:trHeight w:val="547"/>
        </w:trPr>
        <w:tc>
          <w:tcPr>
            <w:tcW w:w="1276" w:type="dxa"/>
          </w:tcPr>
          <w:p w14:paraId="7F38E514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AEF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877" w:type="dxa"/>
          </w:tcPr>
          <w:p w14:paraId="44B92861" w14:textId="77777777" w:rsidR="00E7788C" w:rsidRDefault="00B119D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ч</w:t>
            </w:r>
            <w:r w:rsidR="008739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E4EE23D" w14:textId="602307ED" w:rsidR="00873932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393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6" w:type="dxa"/>
          </w:tcPr>
          <w:p w14:paraId="0349FF34" w14:textId="3379A445" w:rsidR="00E7788C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D01935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48D0147A" w14:textId="353CDA9E" w:rsidR="00D01935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D019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95" w:type="dxa"/>
          </w:tcPr>
          <w:p w14:paraId="71AE7B10" w14:textId="15294675" w:rsidR="00E7788C" w:rsidRDefault="00B119D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A44E2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ч.</w:t>
            </w:r>
          </w:p>
          <w:p w14:paraId="4DB4177D" w14:textId="42115357" w:rsidR="00B119DE" w:rsidRPr="00C45AEF" w:rsidRDefault="00B119D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44E2E">
              <w:rPr>
                <w:rFonts w:ascii="Times New Roman" w:hAnsi="Times New Roman"/>
                <w:sz w:val="24"/>
                <w:szCs w:val="24"/>
              </w:rPr>
              <w:t>6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06" w:type="dxa"/>
          </w:tcPr>
          <w:p w14:paraId="10F5E7DC" w14:textId="77777777" w:rsidR="00E7788C" w:rsidRDefault="00D0193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ч.</w:t>
            </w:r>
          </w:p>
          <w:p w14:paraId="44CCA768" w14:textId="027B411E" w:rsidR="00D01935" w:rsidRPr="00C45AEF" w:rsidRDefault="00D0193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44E2E">
              <w:rPr>
                <w:rFonts w:ascii="Times New Roman" w:hAnsi="Times New Roman"/>
                <w:sz w:val="24"/>
                <w:szCs w:val="24"/>
              </w:rPr>
              <w:t>8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7A3F1B5E" w14:textId="5BDE39F0" w:rsidR="00E7788C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6209D623" w14:textId="6CD4C5F0" w:rsidR="00B119DE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993" w:type="dxa"/>
          </w:tcPr>
          <w:p w14:paraId="2E68F99F" w14:textId="66C7C672" w:rsidR="00E7788C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D01935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0C3D1ABD" w14:textId="55A03CEC" w:rsidR="00D01935" w:rsidRPr="00C45AEF" w:rsidRDefault="00D0193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44E2E">
              <w:rPr>
                <w:rFonts w:ascii="Times New Roman" w:hAnsi="Times New Roman"/>
                <w:sz w:val="24"/>
                <w:szCs w:val="24"/>
              </w:rPr>
              <w:t>3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1F376D33" w14:textId="65FCDAA6" w:rsidR="00E7788C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2C64FB45" w14:textId="49287796" w:rsidR="00B119DE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39085351" w14:textId="064DE029" w:rsidR="00E7788C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D01935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0F712EAF" w14:textId="7C6C368F" w:rsidR="00D01935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19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0418A467" w14:textId="579CD436" w:rsidR="00E7788C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4067B911" w14:textId="169B825B" w:rsidR="00B119DE" w:rsidRPr="00C45AEF" w:rsidRDefault="00A44E2E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14:paraId="66339D1C" w14:textId="06C8EB41" w:rsidR="00E7788C" w:rsidRDefault="00EA7F6A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01935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651F3680" w14:textId="77777777" w:rsidR="00D01935" w:rsidRPr="00C45AEF" w:rsidRDefault="00D01935" w:rsidP="00E1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10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14:paraId="4FEC074B" w14:textId="77777777" w:rsidR="00E7788C" w:rsidRPr="00E7788C" w:rsidRDefault="00E7788C" w:rsidP="00C83332">
      <w:pPr>
        <w:pStyle w:val="a5"/>
        <w:widowControl w:val="0"/>
        <w:tabs>
          <w:tab w:val="left" w:pos="1106"/>
          <w:tab w:val="left" w:pos="793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b/>
          <w:sz w:val="28"/>
          <w:szCs w:val="28"/>
        </w:rPr>
      </w:pPr>
      <w:r w:rsidRPr="00E7788C">
        <w:rPr>
          <w:rFonts w:ascii="Times New Roman" w:hAnsi="Times New Roman"/>
          <w:b/>
          <w:sz w:val="28"/>
          <w:szCs w:val="28"/>
        </w:rPr>
        <w:t xml:space="preserve">Мониторинг старших групп </w:t>
      </w:r>
      <w:r w:rsidR="00C8333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</w:t>
      </w:r>
      <w:r w:rsidR="00C83332" w:rsidRPr="00D01935">
        <w:rPr>
          <w:rFonts w:ascii="Times New Roman" w:hAnsi="Times New Roman"/>
          <w:b/>
          <w:sz w:val="28"/>
          <w:szCs w:val="28"/>
        </w:rPr>
        <w:t>Таблица 14</w:t>
      </w:r>
    </w:p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877"/>
        <w:gridCol w:w="966"/>
        <w:gridCol w:w="992"/>
        <w:gridCol w:w="851"/>
        <w:gridCol w:w="850"/>
        <w:gridCol w:w="992"/>
        <w:gridCol w:w="851"/>
        <w:gridCol w:w="850"/>
        <w:gridCol w:w="993"/>
        <w:gridCol w:w="1134"/>
      </w:tblGrid>
      <w:tr w:rsidR="00E7788C" w:rsidRPr="00C45AEF" w14:paraId="442C4FD5" w14:textId="77777777" w:rsidTr="007F105A">
        <w:trPr>
          <w:trHeight w:val="480"/>
        </w:trPr>
        <w:tc>
          <w:tcPr>
            <w:tcW w:w="10632" w:type="dxa"/>
            <w:gridSpan w:val="11"/>
          </w:tcPr>
          <w:p w14:paraId="2CE0B92A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Образовательные области </w:t>
            </w:r>
          </w:p>
        </w:tc>
      </w:tr>
      <w:tr w:rsidR="00E7788C" w:rsidRPr="00C45AEF" w14:paraId="10872C41" w14:textId="77777777" w:rsidTr="00FF3AF6">
        <w:trPr>
          <w:trHeight w:val="894"/>
        </w:trPr>
        <w:tc>
          <w:tcPr>
            <w:tcW w:w="1276" w:type="dxa"/>
          </w:tcPr>
          <w:p w14:paraId="4D24147B" w14:textId="6359AC77" w:rsidR="00E7788C" w:rsidRPr="00C45AEF" w:rsidRDefault="00E7788C" w:rsidP="00FF3A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Старшая групп</w:t>
            </w:r>
          </w:p>
        </w:tc>
        <w:tc>
          <w:tcPr>
            <w:tcW w:w="1843" w:type="dxa"/>
            <w:gridSpan w:val="2"/>
          </w:tcPr>
          <w:p w14:paraId="7C329A4E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«Физическое развитие»</w:t>
            </w:r>
          </w:p>
        </w:tc>
        <w:tc>
          <w:tcPr>
            <w:tcW w:w="1843" w:type="dxa"/>
            <w:gridSpan w:val="2"/>
          </w:tcPr>
          <w:p w14:paraId="3C56AA8E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1842" w:type="dxa"/>
            <w:gridSpan w:val="2"/>
          </w:tcPr>
          <w:p w14:paraId="63D9EC1D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Познаватель</w:t>
            </w:r>
            <w:proofErr w:type="spellEnd"/>
            <w:r w:rsidRPr="00C45AEF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proofErr w:type="spellStart"/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ное</w:t>
            </w:r>
            <w:proofErr w:type="spellEnd"/>
            <w:r w:rsidRPr="00C45AEF">
              <w:rPr>
                <w:rFonts w:ascii="Times New Roman" w:hAnsi="Times New Roman"/>
                <w:b/>
                <w:sz w:val="24"/>
                <w:szCs w:val="24"/>
              </w:rPr>
              <w:t xml:space="preserve"> развитие»</w:t>
            </w:r>
          </w:p>
        </w:tc>
        <w:tc>
          <w:tcPr>
            <w:tcW w:w="1701" w:type="dxa"/>
            <w:gridSpan w:val="2"/>
          </w:tcPr>
          <w:p w14:paraId="3A440F45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«Речевое развитие»</w:t>
            </w:r>
          </w:p>
        </w:tc>
        <w:tc>
          <w:tcPr>
            <w:tcW w:w="2127" w:type="dxa"/>
            <w:gridSpan w:val="2"/>
          </w:tcPr>
          <w:p w14:paraId="600A91C5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«Художественно эстетическое развитие»</w:t>
            </w:r>
          </w:p>
        </w:tc>
      </w:tr>
      <w:tr w:rsidR="00E7788C" w:rsidRPr="00C45AEF" w14:paraId="3AB7F22A" w14:textId="77777777" w:rsidTr="00D01935">
        <w:trPr>
          <w:trHeight w:val="465"/>
        </w:trPr>
        <w:tc>
          <w:tcPr>
            <w:tcW w:w="1276" w:type="dxa"/>
          </w:tcPr>
          <w:p w14:paraId="2CB96C7E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AEF">
              <w:rPr>
                <w:rFonts w:ascii="Times New Roman" w:hAnsi="Times New Roman"/>
                <w:sz w:val="24"/>
                <w:szCs w:val="24"/>
              </w:rPr>
              <w:t>Уровни</w:t>
            </w:r>
          </w:p>
        </w:tc>
        <w:tc>
          <w:tcPr>
            <w:tcW w:w="877" w:type="dxa"/>
          </w:tcPr>
          <w:p w14:paraId="6083DE0F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966" w:type="dxa"/>
          </w:tcPr>
          <w:p w14:paraId="3DEADFCF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  <w:tc>
          <w:tcPr>
            <w:tcW w:w="992" w:type="dxa"/>
          </w:tcPr>
          <w:p w14:paraId="7698D36D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851" w:type="dxa"/>
          </w:tcPr>
          <w:p w14:paraId="5FF3E486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  <w:tc>
          <w:tcPr>
            <w:tcW w:w="850" w:type="dxa"/>
          </w:tcPr>
          <w:p w14:paraId="2A92C01F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992" w:type="dxa"/>
          </w:tcPr>
          <w:p w14:paraId="5AE13E20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  <w:tc>
          <w:tcPr>
            <w:tcW w:w="851" w:type="dxa"/>
          </w:tcPr>
          <w:p w14:paraId="0E193BCD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850" w:type="dxa"/>
          </w:tcPr>
          <w:p w14:paraId="7917E9B5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  <w:tc>
          <w:tcPr>
            <w:tcW w:w="993" w:type="dxa"/>
          </w:tcPr>
          <w:p w14:paraId="256DB479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1134" w:type="dxa"/>
          </w:tcPr>
          <w:p w14:paraId="7CB15933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</w:tr>
      <w:tr w:rsidR="00E7788C" w:rsidRPr="00C45AEF" w14:paraId="348CE5C9" w14:textId="77777777" w:rsidTr="00D01935">
        <w:trPr>
          <w:trHeight w:val="445"/>
        </w:trPr>
        <w:tc>
          <w:tcPr>
            <w:tcW w:w="1276" w:type="dxa"/>
          </w:tcPr>
          <w:p w14:paraId="3DD1F9D1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AEF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877" w:type="dxa"/>
          </w:tcPr>
          <w:p w14:paraId="3B69A87C" w14:textId="77777777" w:rsidR="00E7788C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ч.</w:t>
            </w:r>
          </w:p>
          <w:p w14:paraId="5F71638E" w14:textId="77777777" w:rsidR="00B119DE" w:rsidRPr="00C45AEF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6" w:type="dxa"/>
          </w:tcPr>
          <w:p w14:paraId="1C051581" w14:textId="77777777" w:rsidR="00E7788C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ч.</w:t>
            </w:r>
          </w:p>
          <w:p w14:paraId="0A16C451" w14:textId="77777777" w:rsidR="00D01935" w:rsidRPr="00C45AEF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267611B9" w14:textId="77777777" w:rsidR="00E7788C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ч.</w:t>
            </w:r>
          </w:p>
          <w:p w14:paraId="1A92A5D3" w14:textId="77777777" w:rsidR="00B119DE" w:rsidRPr="00C45AEF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13,5%</w:t>
            </w:r>
          </w:p>
        </w:tc>
        <w:tc>
          <w:tcPr>
            <w:tcW w:w="851" w:type="dxa"/>
          </w:tcPr>
          <w:p w14:paraId="06F04B4D" w14:textId="77777777" w:rsidR="00E7788C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ч.</w:t>
            </w:r>
          </w:p>
          <w:p w14:paraId="4B856C90" w14:textId="77777777" w:rsidR="00D01935" w:rsidRPr="00C45AEF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58A2B4DD" w14:textId="77777777" w:rsidR="00E7788C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ч.</w:t>
            </w:r>
          </w:p>
          <w:p w14:paraId="75017958" w14:textId="77777777" w:rsidR="00B119DE" w:rsidRPr="00C45AEF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13,5%</w:t>
            </w:r>
          </w:p>
        </w:tc>
        <w:tc>
          <w:tcPr>
            <w:tcW w:w="992" w:type="dxa"/>
          </w:tcPr>
          <w:p w14:paraId="549916DC" w14:textId="77777777" w:rsidR="00E7788C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ч.</w:t>
            </w:r>
          </w:p>
          <w:p w14:paraId="100ED35C" w14:textId="77777777" w:rsidR="00D01935" w:rsidRPr="00C45AEF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23CF374E" w14:textId="77777777" w:rsidR="00E7788C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ч.</w:t>
            </w:r>
          </w:p>
          <w:p w14:paraId="5F897EBB" w14:textId="77777777" w:rsidR="00B119DE" w:rsidRPr="00C45AEF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15,5%</w:t>
            </w:r>
          </w:p>
        </w:tc>
        <w:tc>
          <w:tcPr>
            <w:tcW w:w="850" w:type="dxa"/>
          </w:tcPr>
          <w:p w14:paraId="38CFAC24" w14:textId="77777777" w:rsidR="00E7788C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ч.</w:t>
            </w:r>
          </w:p>
          <w:p w14:paraId="120BC39D" w14:textId="77777777" w:rsidR="00D01935" w:rsidRPr="00C45AEF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685C0C0A" w14:textId="77777777" w:rsidR="00E7788C" w:rsidRPr="00B119DE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3ч.</w:t>
            </w:r>
          </w:p>
          <w:p w14:paraId="2E46C9B4" w14:textId="77777777" w:rsidR="00B119DE" w:rsidRPr="00B119DE" w:rsidRDefault="00B119DE" w:rsidP="00263F57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6,5%</w:t>
            </w:r>
          </w:p>
        </w:tc>
        <w:tc>
          <w:tcPr>
            <w:tcW w:w="1134" w:type="dxa"/>
          </w:tcPr>
          <w:p w14:paraId="6CB4D1B5" w14:textId="77777777" w:rsidR="00E7788C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ч.</w:t>
            </w:r>
          </w:p>
          <w:p w14:paraId="6FDE0C5B" w14:textId="77777777" w:rsidR="00D01935" w:rsidRPr="00C45AEF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15,5%</w:t>
            </w:r>
          </w:p>
        </w:tc>
      </w:tr>
      <w:tr w:rsidR="00E7788C" w:rsidRPr="00C45AEF" w14:paraId="33A3B1C6" w14:textId="77777777" w:rsidTr="00D01935">
        <w:trPr>
          <w:trHeight w:val="395"/>
        </w:trPr>
        <w:tc>
          <w:tcPr>
            <w:tcW w:w="1276" w:type="dxa"/>
          </w:tcPr>
          <w:p w14:paraId="1C582B0F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AEF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877" w:type="dxa"/>
          </w:tcPr>
          <w:p w14:paraId="7D78AC85" w14:textId="77777777" w:rsidR="00E7788C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ч.</w:t>
            </w:r>
          </w:p>
          <w:p w14:paraId="197F74DD" w14:textId="77777777" w:rsidR="00B119DE" w:rsidRPr="00C45AEF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6" w:type="dxa"/>
          </w:tcPr>
          <w:p w14:paraId="49B2F037" w14:textId="77777777" w:rsidR="00E7788C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ч.</w:t>
            </w:r>
          </w:p>
          <w:p w14:paraId="70B65514" w14:textId="77777777" w:rsidR="00D01935" w:rsidRPr="00C45AEF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1DEADE13" w14:textId="77777777" w:rsidR="00E7788C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ч.</w:t>
            </w:r>
          </w:p>
          <w:p w14:paraId="5656317A" w14:textId="77777777" w:rsidR="00B119DE" w:rsidRPr="00C45AEF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43B50676" w14:textId="77777777" w:rsidR="00E7788C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ч.</w:t>
            </w:r>
          </w:p>
          <w:p w14:paraId="12C5C159" w14:textId="77777777" w:rsidR="00D01935" w:rsidRPr="00C45AEF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47973D10" w14:textId="77777777" w:rsidR="00E7788C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 ч.</w:t>
            </w:r>
          </w:p>
          <w:p w14:paraId="100E5E77" w14:textId="77777777" w:rsidR="00B119DE" w:rsidRPr="00C45AEF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124AB1EE" w14:textId="77777777" w:rsidR="00E7788C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ч.</w:t>
            </w:r>
          </w:p>
          <w:p w14:paraId="5698C1DD" w14:textId="77777777" w:rsidR="00D01935" w:rsidRPr="00C45AEF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3D522349" w14:textId="77777777" w:rsidR="00E7788C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ч.</w:t>
            </w:r>
          </w:p>
          <w:p w14:paraId="132085DB" w14:textId="77777777" w:rsidR="00B119DE" w:rsidRPr="00C45AEF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62%</w:t>
            </w:r>
          </w:p>
        </w:tc>
        <w:tc>
          <w:tcPr>
            <w:tcW w:w="850" w:type="dxa"/>
          </w:tcPr>
          <w:p w14:paraId="61BBF055" w14:textId="77777777" w:rsidR="00E7788C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ч.</w:t>
            </w:r>
          </w:p>
          <w:p w14:paraId="01FFDB8D" w14:textId="77777777" w:rsidR="00D01935" w:rsidRPr="00C45AEF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4F966E90" w14:textId="77777777" w:rsidR="00E7788C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 ч.</w:t>
            </w:r>
          </w:p>
          <w:p w14:paraId="591C68F3" w14:textId="77777777" w:rsidR="00B119DE" w:rsidRPr="00C45AEF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84,5%</w:t>
            </w:r>
          </w:p>
        </w:tc>
        <w:tc>
          <w:tcPr>
            <w:tcW w:w="1134" w:type="dxa"/>
          </w:tcPr>
          <w:p w14:paraId="31F30C91" w14:textId="77777777" w:rsidR="00E7788C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ч.</w:t>
            </w:r>
          </w:p>
          <w:p w14:paraId="5435EBCB" w14:textId="77777777" w:rsidR="00D01935" w:rsidRPr="00C45AEF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88C" w:rsidRPr="00C45AEF" w14:paraId="70F8221F" w14:textId="77777777" w:rsidTr="00D01935">
        <w:trPr>
          <w:trHeight w:val="547"/>
        </w:trPr>
        <w:tc>
          <w:tcPr>
            <w:tcW w:w="1276" w:type="dxa"/>
          </w:tcPr>
          <w:p w14:paraId="29E7C968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AEF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877" w:type="dxa"/>
          </w:tcPr>
          <w:p w14:paraId="3C265168" w14:textId="77777777" w:rsidR="00E7788C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ч.</w:t>
            </w:r>
          </w:p>
          <w:p w14:paraId="250DC638" w14:textId="77777777" w:rsidR="00B119DE" w:rsidRPr="00C45AEF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6" w:type="dxa"/>
          </w:tcPr>
          <w:p w14:paraId="1C7A181B" w14:textId="77777777" w:rsidR="00E7788C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ч.</w:t>
            </w:r>
          </w:p>
          <w:p w14:paraId="12FB7B69" w14:textId="77777777" w:rsidR="00D01935" w:rsidRPr="00C45AEF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54BA1614" w14:textId="77777777" w:rsidR="00E7788C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ч.</w:t>
            </w:r>
          </w:p>
          <w:p w14:paraId="01EDDA2E" w14:textId="77777777" w:rsidR="00B119DE" w:rsidRPr="00C45AEF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17,5%</w:t>
            </w:r>
          </w:p>
        </w:tc>
        <w:tc>
          <w:tcPr>
            <w:tcW w:w="851" w:type="dxa"/>
          </w:tcPr>
          <w:p w14:paraId="1CD7D32E" w14:textId="77777777" w:rsidR="00E7788C" w:rsidRDefault="00D01935" w:rsidP="00263F57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5ч.</w:t>
            </w:r>
          </w:p>
          <w:p w14:paraId="1ECD5598" w14:textId="77777777" w:rsidR="00D01935" w:rsidRPr="00263F57" w:rsidRDefault="00D01935" w:rsidP="00263F57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46597672" w14:textId="77777777" w:rsidR="00E7788C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ч.</w:t>
            </w:r>
          </w:p>
          <w:p w14:paraId="7121BF2A" w14:textId="77777777" w:rsidR="00B119DE" w:rsidRPr="00C45AEF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13,5%</w:t>
            </w:r>
          </w:p>
        </w:tc>
        <w:tc>
          <w:tcPr>
            <w:tcW w:w="992" w:type="dxa"/>
          </w:tcPr>
          <w:p w14:paraId="36AFA099" w14:textId="77777777" w:rsidR="00E7788C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ч.</w:t>
            </w:r>
          </w:p>
          <w:p w14:paraId="0AB0EE9E" w14:textId="77777777" w:rsidR="00D01935" w:rsidRPr="00C45AEF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40BEDF7E" w14:textId="77777777" w:rsidR="00E7788C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ч.</w:t>
            </w:r>
          </w:p>
          <w:p w14:paraId="7590B22C" w14:textId="77777777" w:rsidR="00B119DE" w:rsidRPr="00C45AEF" w:rsidRDefault="00B119DE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22,5%</w:t>
            </w:r>
          </w:p>
        </w:tc>
        <w:tc>
          <w:tcPr>
            <w:tcW w:w="850" w:type="dxa"/>
          </w:tcPr>
          <w:p w14:paraId="4B10342D" w14:textId="77777777" w:rsidR="00D01935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6ч.</w:t>
            </w:r>
          </w:p>
          <w:p w14:paraId="47AE754B" w14:textId="77777777" w:rsidR="00D01935" w:rsidRPr="00D01935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0AD69B03" w14:textId="77777777" w:rsidR="00E7788C" w:rsidRPr="00B119DE" w:rsidRDefault="00B119DE" w:rsidP="00263F57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9DE">
              <w:rPr>
                <w:rFonts w:ascii="Times New Roman" w:hAnsi="Times New Roman"/>
                <w:sz w:val="24"/>
                <w:szCs w:val="24"/>
              </w:rPr>
              <w:t>ч.</w:t>
            </w:r>
          </w:p>
          <w:p w14:paraId="6605709E" w14:textId="77777777" w:rsidR="00B119DE" w:rsidRPr="00B119DE" w:rsidRDefault="00B119DE" w:rsidP="00263F57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14:paraId="79BE55E1" w14:textId="77777777" w:rsidR="00E7788C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ч.</w:t>
            </w:r>
          </w:p>
          <w:p w14:paraId="15F19BF1" w14:textId="77777777" w:rsidR="00D01935" w:rsidRPr="00C45AEF" w:rsidRDefault="00D01935" w:rsidP="00263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</w:t>
            </w:r>
            <w:r w:rsidR="00263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14:paraId="7A41FA97" w14:textId="77777777" w:rsidR="008A2144" w:rsidRDefault="008A2144" w:rsidP="00F35ABA">
      <w:pPr>
        <w:tabs>
          <w:tab w:val="left" w:pos="793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0377275" w14:textId="77777777" w:rsidR="00E7788C" w:rsidRPr="00E7788C" w:rsidRDefault="00E7788C" w:rsidP="00F35ABA">
      <w:pPr>
        <w:tabs>
          <w:tab w:val="left" w:pos="793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7788C">
        <w:rPr>
          <w:rFonts w:ascii="Times New Roman" w:hAnsi="Times New Roman"/>
          <w:b/>
          <w:sz w:val="28"/>
          <w:szCs w:val="28"/>
        </w:rPr>
        <w:t xml:space="preserve">Мониторинг подготовительных к школе групп </w:t>
      </w:r>
      <w:r w:rsidR="00F35ABA"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F35ABA" w:rsidRPr="00D35F80">
        <w:rPr>
          <w:rFonts w:ascii="Times New Roman" w:hAnsi="Times New Roman"/>
          <w:b/>
          <w:sz w:val="28"/>
          <w:szCs w:val="28"/>
        </w:rPr>
        <w:t>Таблица 15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877"/>
        <w:gridCol w:w="966"/>
        <w:gridCol w:w="992"/>
        <w:gridCol w:w="851"/>
        <w:gridCol w:w="850"/>
        <w:gridCol w:w="992"/>
        <w:gridCol w:w="993"/>
        <w:gridCol w:w="992"/>
        <w:gridCol w:w="850"/>
        <w:gridCol w:w="1134"/>
      </w:tblGrid>
      <w:tr w:rsidR="00E7788C" w:rsidRPr="00C45AEF" w14:paraId="72508765" w14:textId="77777777" w:rsidTr="00D35F80">
        <w:trPr>
          <w:trHeight w:val="480"/>
        </w:trPr>
        <w:tc>
          <w:tcPr>
            <w:tcW w:w="10773" w:type="dxa"/>
            <w:gridSpan w:val="11"/>
          </w:tcPr>
          <w:p w14:paraId="7A2ED93A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Образовательные области </w:t>
            </w:r>
          </w:p>
        </w:tc>
      </w:tr>
      <w:tr w:rsidR="00E7788C" w:rsidRPr="00C45AEF" w14:paraId="6E42279E" w14:textId="77777777" w:rsidTr="00FF3AF6">
        <w:trPr>
          <w:trHeight w:val="799"/>
        </w:trPr>
        <w:tc>
          <w:tcPr>
            <w:tcW w:w="1276" w:type="dxa"/>
          </w:tcPr>
          <w:p w14:paraId="0C8F9C04" w14:textId="3F365312" w:rsidR="00E7788C" w:rsidRPr="00C45AEF" w:rsidRDefault="00E7788C" w:rsidP="00FF3A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Подготовительная группа</w:t>
            </w:r>
          </w:p>
        </w:tc>
        <w:tc>
          <w:tcPr>
            <w:tcW w:w="1843" w:type="dxa"/>
            <w:gridSpan w:val="2"/>
          </w:tcPr>
          <w:p w14:paraId="7C60F1A8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«Физическое развитие»</w:t>
            </w:r>
          </w:p>
        </w:tc>
        <w:tc>
          <w:tcPr>
            <w:tcW w:w="1843" w:type="dxa"/>
            <w:gridSpan w:val="2"/>
          </w:tcPr>
          <w:p w14:paraId="2E23C0AE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1842" w:type="dxa"/>
            <w:gridSpan w:val="2"/>
          </w:tcPr>
          <w:p w14:paraId="2CA3966C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Познаватель</w:t>
            </w:r>
            <w:proofErr w:type="spellEnd"/>
            <w:r w:rsidRPr="00C45AEF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proofErr w:type="spellStart"/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ное</w:t>
            </w:r>
            <w:proofErr w:type="spellEnd"/>
            <w:r w:rsidRPr="00C45AEF">
              <w:rPr>
                <w:rFonts w:ascii="Times New Roman" w:hAnsi="Times New Roman"/>
                <w:b/>
                <w:sz w:val="24"/>
                <w:szCs w:val="24"/>
              </w:rPr>
              <w:t xml:space="preserve"> развитие»</w:t>
            </w:r>
          </w:p>
        </w:tc>
        <w:tc>
          <w:tcPr>
            <w:tcW w:w="1985" w:type="dxa"/>
            <w:gridSpan w:val="2"/>
          </w:tcPr>
          <w:p w14:paraId="1ACE8474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«Речевое развитие»</w:t>
            </w:r>
          </w:p>
        </w:tc>
        <w:tc>
          <w:tcPr>
            <w:tcW w:w="1984" w:type="dxa"/>
            <w:gridSpan w:val="2"/>
          </w:tcPr>
          <w:p w14:paraId="7FBC1A19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«Художественно эстетическое развитие»</w:t>
            </w:r>
          </w:p>
        </w:tc>
      </w:tr>
      <w:tr w:rsidR="00E7788C" w:rsidRPr="00C45AEF" w14:paraId="06123EE0" w14:textId="77777777" w:rsidTr="00D35F80">
        <w:trPr>
          <w:trHeight w:val="465"/>
        </w:trPr>
        <w:tc>
          <w:tcPr>
            <w:tcW w:w="1276" w:type="dxa"/>
          </w:tcPr>
          <w:p w14:paraId="7AF6C005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AEF">
              <w:rPr>
                <w:rFonts w:ascii="Times New Roman" w:hAnsi="Times New Roman"/>
                <w:sz w:val="24"/>
                <w:szCs w:val="24"/>
              </w:rPr>
              <w:t>Уровни</w:t>
            </w:r>
          </w:p>
        </w:tc>
        <w:tc>
          <w:tcPr>
            <w:tcW w:w="877" w:type="dxa"/>
          </w:tcPr>
          <w:p w14:paraId="6731881C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966" w:type="dxa"/>
          </w:tcPr>
          <w:p w14:paraId="723F8398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  <w:tc>
          <w:tcPr>
            <w:tcW w:w="992" w:type="dxa"/>
          </w:tcPr>
          <w:p w14:paraId="09A84DDE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851" w:type="dxa"/>
          </w:tcPr>
          <w:p w14:paraId="18BFE3A4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  <w:tc>
          <w:tcPr>
            <w:tcW w:w="850" w:type="dxa"/>
          </w:tcPr>
          <w:p w14:paraId="148CC194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992" w:type="dxa"/>
          </w:tcPr>
          <w:p w14:paraId="76EB0AAD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  <w:tc>
          <w:tcPr>
            <w:tcW w:w="993" w:type="dxa"/>
          </w:tcPr>
          <w:p w14:paraId="32058CBA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992" w:type="dxa"/>
          </w:tcPr>
          <w:p w14:paraId="19F49B68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  <w:tc>
          <w:tcPr>
            <w:tcW w:w="850" w:type="dxa"/>
          </w:tcPr>
          <w:p w14:paraId="57FAA478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1134" w:type="dxa"/>
          </w:tcPr>
          <w:p w14:paraId="45847891" w14:textId="77777777" w:rsidR="00E7788C" w:rsidRPr="00C45AEF" w:rsidRDefault="00E7788C" w:rsidP="007F10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AEF">
              <w:rPr>
                <w:rFonts w:ascii="Times New Roman" w:hAnsi="Times New Roman"/>
                <w:b/>
                <w:sz w:val="24"/>
                <w:szCs w:val="24"/>
              </w:rPr>
              <w:t>К.Г.</w:t>
            </w:r>
          </w:p>
        </w:tc>
      </w:tr>
      <w:tr w:rsidR="00E7788C" w:rsidRPr="00C45AEF" w14:paraId="2C7E4678" w14:textId="77777777" w:rsidTr="00D35F80">
        <w:trPr>
          <w:trHeight w:val="445"/>
        </w:trPr>
        <w:tc>
          <w:tcPr>
            <w:tcW w:w="1276" w:type="dxa"/>
          </w:tcPr>
          <w:p w14:paraId="0502D5F2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AEF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877" w:type="dxa"/>
          </w:tcPr>
          <w:p w14:paraId="58D64BBA" w14:textId="46CC620D" w:rsidR="00E7788C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3023FBDB" w14:textId="55FB4D40" w:rsidR="00B119DE" w:rsidRPr="00C45AEF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6" w:type="dxa"/>
          </w:tcPr>
          <w:p w14:paraId="6F81DFDD" w14:textId="3152E185" w:rsidR="00E7788C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D35F80">
              <w:rPr>
                <w:rFonts w:ascii="Times New Roman" w:hAnsi="Times New Roman"/>
                <w:sz w:val="24"/>
                <w:szCs w:val="24"/>
              </w:rPr>
              <w:t>ч.</w:t>
            </w:r>
          </w:p>
          <w:p w14:paraId="64762349" w14:textId="6BAF6C23" w:rsidR="00D35F80" w:rsidRPr="00C45AEF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EA7F6A">
              <w:rPr>
                <w:rFonts w:ascii="Times New Roman" w:hAnsi="Times New Roman"/>
                <w:sz w:val="24"/>
                <w:szCs w:val="24"/>
              </w:rPr>
              <w:t>7</w:t>
            </w:r>
            <w:r w:rsidR="00BA7E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2334870E" w14:textId="7BE59D35" w:rsidR="00E7788C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312DEE44" w14:textId="4E127D04" w:rsidR="00B119DE" w:rsidRPr="00C45AEF" w:rsidRDefault="00B119DE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A7F6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4A1A79CC" w14:textId="7378F54B" w:rsidR="00E7788C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A7F6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ч.</w:t>
            </w:r>
          </w:p>
          <w:p w14:paraId="74BF71CE" w14:textId="4F98FA47" w:rsidR="00D35F80" w:rsidRPr="00C45AEF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BA7E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5F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6F7DDED9" w14:textId="4692A754" w:rsidR="00E7788C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4ADB2424" w14:textId="00E97BB4" w:rsidR="00B119DE" w:rsidRPr="00C45AEF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540655EA" w14:textId="239431E7" w:rsidR="00E7788C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D35F80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121ACDDF" w14:textId="2424C575" w:rsidR="00D35F80" w:rsidRPr="00C45AEF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  <w:r w:rsidR="00D35F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2958B204" w14:textId="77777777" w:rsidR="00E7788C" w:rsidRPr="00B119DE" w:rsidRDefault="00B119DE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6ч.</w:t>
            </w:r>
          </w:p>
          <w:p w14:paraId="4AB1FA4D" w14:textId="0EE4F7FD" w:rsidR="00B119DE" w:rsidRPr="00B119DE" w:rsidRDefault="00495997" w:rsidP="00BA7E5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BA7E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28DC3451" w14:textId="6C1E8C0D" w:rsidR="00E7788C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95997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ч.</w:t>
            </w:r>
          </w:p>
          <w:p w14:paraId="22CFC0D3" w14:textId="6BBF8FDB" w:rsidR="00D35F80" w:rsidRPr="00C45AEF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  <w:r w:rsidR="00D35F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17251760" w14:textId="6E7E1349" w:rsidR="00E7788C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AD00E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04FE849C" w14:textId="5E061A11" w:rsidR="00AD00EF" w:rsidRPr="00C45AEF" w:rsidRDefault="00AD00EF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95997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14:paraId="33321A22" w14:textId="69D9403B" w:rsidR="00E7788C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D35F80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24214C71" w14:textId="77777777" w:rsidR="00D35F80" w:rsidRPr="00C45AEF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BA7E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88C" w:rsidRPr="00C45AEF" w14:paraId="4FE70BF0" w14:textId="77777777" w:rsidTr="00D35F80">
        <w:trPr>
          <w:trHeight w:val="395"/>
        </w:trPr>
        <w:tc>
          <w:tcPr>
            <w:tcW w:w="1276" w:type="dxa"/>
          </w:tcPr>
          <w:p w14:paraId="03624503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AEF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877" w:type="dxa"/>
          </w:tcPr>
          <w:p w14:paraId="6BFE2847" w14:textId="1B4AE68F" w:rsidR="00E7788C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105C21BC" w14:textId="5E70A8F6" w:rsidR="00B119DE" w:rsidRPr="00C45AEF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6" w:type="dxa"/>
          </w:tcPr>
          <w:p w14:paraId="3986D92D" w14:textId="7F8B8365" w:rsidR="00E7788C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A7F6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05466FD0" w14:textId="3BEA3C26" w:rsidR="00D35F80" w:rsidRPr="00C45AEF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D35F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7A3C3794" w14:textId="597DB3AA" w:rsidR="00E7788C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732D31BB" w14:textId="7A5A9C5C" w:rsidR="00B119DE" w:rsidRPr="00C45AEF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="00BA7E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27D9D4A3" w14:textId="37EDAF99" w:rsidR="00E7788C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95997">
              <w:rPr>
                <w:rFonts w:ascii="Times New Roman" w:hAnsi="Times New Roman"/>
                <w:sz w:val="24"/>
                <w:szCs w:val="24"/>
              </w:rPr>
              <w:t>6</w:t>
            </w:r>
            <w:r w:rsidR="00D35F80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6ABF34DF" w14:textId="7BE36089" w:rsidR="00D35F80" w:rsidRPr="00C45AEF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  <w:r w:rsidR="00D35F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445C500A" w14:textId="1B853750" w:rsidR="00E7788C" w:rsidRDefault="00B119DE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95997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2477613B" w14:textId="2C6CAE41" w:rsidR="00B119DE" w:rsidRPr="00C45AEF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  <w:r w:rsidR="00BA7E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12D9E6DC" w14:textId="70FCA459" w:rsidR="00E7788C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95997">
              <w:rPr>
                <w:rFonts w:ascii="Times New Roman" w:hAnsi="Times New Roman"/>
                <w:sz w:val="24"/>
                <w:szCs w:val="24"/>
              </w:rPr>
              <w:t>0</w:t>
            </w:r>
            <w:r w:rsidR="00D35F80">
              <w:rPr>
                <w:rFonts w:ascii="Times New Roman" w:hAnsi="Times New Roman"/>
                <w:sz w:val="24"/>
                <w:szCs w:val="24"/>
              </w:rPr>
              <w:t>ч.</w:t>
            </w:r>
          </w:p>
          <w:p w14:paraId="4C7A31E8" w14:textId="49870336" w:rsidR="00D35F80" w:rsidRPr="00C45AEF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="00D35F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06D95CAA" w14:textId="1EFF4832" w:rsidR="00E7788C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5BC48EE4" w14:textId="7781E675" w:rsidR="00B119DE" w:rsidRPr="00C45AEF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1EAAB651" w14:textId="02102333" w:rsidR="00E7788C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9599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16211413" w14:textId="0E02E0E0" w:rsidR="00D35F80" w:rsidRPr="00C45AEF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BA7E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5F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0E0BDDCB" w14:textId="622ED0AA" w:rsidR="00E7788C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AD00E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784873C2" w14:textId="70BCC6C0" w:rsidR="00AD00EF" w:rsidRPr="00C45AEF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  <w:r w:rsidR="00BA7E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00E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14:paraId="0E8DD077" w14:textId="208A99C6" w:rsidR="00E7788C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D35F80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718329CA" w14:textId="0C3B795E" w:rsidR="00D35F80" w:rsidRPr="00C45AEF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95997">
              <w:rPr>
                <w:rFonts w:ascii="Times New Roman" w:hAnsi="Times New Roman"/>
                <w:sz w:val="24"/>
                <w:szCs w:val="24"/>
              </w:rPr>
              <w:t>9</w:t>
            </w:r>
            <w:r w:rsidR="00BA7E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88C" w:rsidRPr="00C45AEF" w14:paraId="3DAA401E" w14:textId="77777777" w:rsidTr="00D35F80">
        <w:trPr>
          <w:trHeight w:val="547"/>
        </w:trPr>
        <w:tc>
          <w:tcPr>
            <w:tcW w:w="1276" w:type="dxa"/>
          </w:tcPr>
          <w:p w14:paraId="6DC1E335" w14:textId="77777777" w:rsidR="00E7788C" w:rsidRPr="00C45AEF" w:rsidRDefault="00E7788C" w:rsidP="00E06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AEF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877" w:type="dxa"/>
          </w:tcPr>
          <w:p w14:paraId="42364D1C" w14:textId="7B97ED0D" w:rsidR="00E7788C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3838F188" w14:textId="5D65E2EA" w:rsidR="00B119DE" w:rsidRPr="00C45AEF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BA7E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66" w:type="dxa"/>
          </w:tcPr>
          <w:p w14:paraId="7B96B762" w14:textId="46F55ECB" w:rsidR="00E7788C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35F80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600627A8" w14:textId="4C8D85A5" w:rsidR="00D35F80" w:rsidRPr="00C45AEF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D35F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672C3803" w14:textId="77777777" w:rsidR="00B119DE" w:rsidRDefault="00B119DE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5ч.</w:t>
            </w:r>
          </w:p>
          <w:p w14:paraId="266DBF15" w14:textId="0BBF5086" w:rsidR="00B119DE" w:rsidRPr="00B119DE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5B4842FF" w14:textId="77777777" w:rsidR="00E7788C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ч.</w:t>
            </w:r>
          </w:p>
          <w:p w14:paraId="7E3F1D94" w14:textId="77777777" w:rsidR="00D35F80" w:rsidRPr="00C45AEF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10,5%</w:t>
            </w:r>
          </w:p>
        </w:tc>
        <w:tc>
          <w:tcPr>
            <w:tcW w:w="850" w:type="dxa"/>
          </w:tcPr>
          <w:p w14:paraId="565EBB03" w14:textId="243AD46C" w:rsidR="00E7788C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0B3952DC" w14:textId="28E3D1C4" w:rsidR="00B119DE" w:rsidRPr="00C45AEF" w:rsidRDefault="00EA7F6A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312C838F" w14:textId="727301D7" w:rsidR="00E7788C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35F80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13BFE349" w14:textId="6A0DE3BA" w:rsidR="00D35F80" w:rsidRPr="00C45AEF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D35F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437F354C" w14:textId="7FD5B9A3" w:rsidR="00E7788C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119DE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022C6CEB" w14:textId="53695B05" w:rsidR="00B119DE" w:rsidRPr="00C45AEF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B119D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7D5B31B5" w14:textId="7B781505" w:rsidR="00E7788C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35F80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2E8EF1C1" w14:textId="4F1F0677" w:rsidR="00D35F80" w:rsidRPr="00C45AEF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BA7E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5F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3CDD5367" w14:textId="77777777" w:rsidR="00AD00EF" w:rsidRDefault="00AD00EF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7ч.</w:t>
            </w:r>
          </w:p>
          <w:p w14:paraId="11D56B8A" w14:textId="3BFA7A6B" w:rsidR="00AD00EF" w:rsidRPr="00AD00EF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AD00E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14:paraId="438B4DCC" w14:textId="476F817B" w:rsidR="00E7788C" w:rsidRDefault="00495997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35F80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14:paraId="52345B95" w14:textId="1109F1B9" w:rsidR="00D35F80" w:rsidRPr="00C45AEF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95997">
              <w:rPr>
                <w:rFonts w:ascii="Times New Roman" w:hAnsi="Times New Roman"/>
                <w:sz w:val="24"/>
                <w:szCs w:val="24"/>
              </w:rPr>
              <w:t>1</w:t>
            </w:r>
            <w:r w:rsidR="00BA7E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14:paraId="476A8255" w14:textId="77777777" w:rsidR="00D92C44" w:rsidRDefault="00D92C44" w:rsidP="00E7788C">
      <w:pPr>
        <w:pStyle w:val="a3"/>
        <w:kinsoku w:val="0"/>
        <w:overflowPunct w:val="0"/>
        <w:ind w:left="0"/>
        <w:rPr>
          <w:sz w:val="17"/>
          <w:szCs w:val="17"/>
        </w:rPr>
      </w:pPr>
    </w:p>
    <w:p w14:paraId="479FFB24" w14:textId="77777777" w:rsidR="00FF3AF6" w:rsidRDefault="00FF3AF6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br w:type="page"/>
      </w:r>
    </w:p>
    <w:p w14:paraId="5C16E300" w14:textId="015C2910" w:rsidR="00901E60" w:rsidRPr="00901E60" w:rsidRDefault="00901E60" w:rsidP="009F0AED">
      <w:pPr>
        <w:tabs>
          <w:tab w:val="left" w:pos="7938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01E60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Сводная таблица по мониторингу</w:t>
      </w:r>
      <w:r w:rsidR="009F0AE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                       </w:t>
      </w:r>
      <w:r w:rsidR="009F0AED" w:rsidRPr="00D35F80">
        <w:rPr>
          <w:rFonts w:ascii="Times New Roman" w:hAnsi="Times New Roman"/>
          <w:b/>
          <w:sz w:val="28"/>
          <w:szCs w:val="28"/>
        </w:rPr>
        <w:t>Таблица 16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877"/>
        <w:gridCol w:w="966"/>
        <w:gridCol w:w="850"/>
        <w:gridCol w:w="851"/>
        <w:gridCol w:w="850"/>
        <w:gridCol w:w="993"/>
        <w:gridCol w:w="850"/>
        <w:gridCol w:w="992"/>
        <w:gridCol w:w="993"/>
        <w:gridCol w:w="1275"/>
      </w:tblGrid>
      <w:tr w:rsidR="00901E60" w:rsidRPr="00A355C9" w14:paraId="683B32AA" w14:textId="77777777" w:rsidTr="00D35F80">
        <w:trPr>
          <w:trHeight w:val="480"/>
        </w:trPr>
        <w:tc>
          <w:tcPr>
            <w:tcW w:w="10773" w:type="dxa"/>
            <w:gridSpan w:val="11"/>
          </w:tcPr>
          <w:p w14:paraId="750F54F5" w14:textId="77777777" w:rsidR="00901E60" w:rsidRPr="00A355C9" w:rsidRDefault="00901E60" w:rsidP="007F105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                                                      Образовательные области </w:t>
            </w:r>
          </w:p>
        </w:tc>
      </w:tr>
      <w:tr w:rsidR="00901E60" w:rsidRPr="00A355C9" w14:paraId="3BC06BF2" w14:textId="77777777" w:rsidTr="00D35F80">
        <w:trPr>
          <w:trHeight w:val="945"/>
        </w:trPr>
        <w:tc>
          <w:tcPr>
            <w:tcW w:w="1276" w:type="dxa"/>
          </w:tcPr>
          <w:p w14:paraId="421380BE" w14:textId="399336B5" w:rsidR="00901E60" w:rsidRPr="00A355C9" w:rsidRDefault="00901E60" w:rsidP="007F105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Количество детей</w:t>
            </w:r>
          </w:p>
        </w:tc>
        <w:tc>
          <w:tcPr>
            <w:tcW w:w="1843" w:type="dxa"/>
            <w:gridSpan w:val="2"/>
          </w:tcPr>
          <w:p w14:paraId="013EE2D4" w14:textId="77777777" w:rsidR="00901E60" w:rsidRPr="00A355C9" w:rsidRDefault="00901E60" w:rsidP="007F105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«Физическое развитие»</w:t>
            </w:r>
          </w:p>
        </w:tc>
        <w:tc>
          <w:tcPr>
            <w:tcW w:w="1701" w:type="dxa"/>
            <w:gridSpan w:val="2"/>
          </w:tcPr>
          <w:p w14:paraId="64907E69" w14:textId="77777777" w:rsidR="00901E60" w:rsidRPr="00A355C9" w:rsidRDefault="00901E60" w:rsidP="007F105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1843" w:type="dxa"/>
            <w:gridSpan w:val="2"/>
          </w:tcPr>
          <w:p w14:paraId="164E601C" w14:textId="77777777" w:rsidR="00901E60" w:rsidRPr="00A355C9" w:rsidRDefault="00901E60" w:rsidP="007F105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Познаватель</w:t>
            </w:r>
            <w:proofErr w:type="spellEnd"/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ное</w:t>
            </w:r>
            <w:proofErr w:type="spellEnd"/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развитие»</w:t>
            </w:r>
          </w:p>
        </w:tc>
        <w:tc>
          <w:tcPr>
            <w:tcW w:w="1842" w:type="dxa"/>
            <w:gridSpan w:val="2"/>
          </w:tcPr>
          <w:p w14:paraId="57C9C892" w14:textId="77777777" w:rsidR="00901E60" w:rsidRPr="00A355C9" w:rsidRDefault="00901E60" w:rsidP="007F105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«Речевое развитие»</w:t>
            </w:r>
          </w:p>
        </w:tc>
        <w:tc>
          <w:tcPr>
            <w:tcW w:w="2268" w:type="dxa"/>
            <w:gridSpan w:val="2"/>
          </w:tcPr>
          <w:p w14:paraId="73205DEE" w14:textId="77777777" w:rsidR="00901E60" w:rsidRPr="00A355C9" w:rsidRDefault="00901E60" w:rsidP="007F105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«Художественно эстетическое развитие»</w:t>
            </w:r>
          </w:p>
        </w:tc>
      </w:tr>
      <w:tr w:rsidR="00901E60" w:rsidRPr="00A355C9" w14:paraId="2832BE05" w14:textId="77777777" w:rsidTr="00D35F80">
        <w:trPr>
          <w:trHeight w:val="465"/>
        </w:trPr>
        <w:tc>
          <w:tcPr>
            <w:tcW w:w="1276" w:type="dxa"/>
          </w:tcPr>
          <w:p w14:paraId="5FF9FFC0" w14:textId="77777777" w:rsidR="00901E60" w:rsidRPr="00A355C9" w:rsidRDefault="00901E60" w:rsidP="007F10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Уровни</w:t>
            </w:r>
          </w:p>
        </w:tc>
        <w:tc>
          <w:tcPr>
            <w:tcW w:w="877" w:type="dxa"/>
          </w:tcPr>
          <w:p w14:paraId="14D5449D" w14:textId="77777777" w:rsidR="00901E60" w:rsidRPr="00A355C9" w:rsidRDefault="00901E60" w:rsidP="007F105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Н.Г.</w:t>
            </w:r>
          </w:p>
        </w:tc>
        <w:tc>
          <w:tcPr>
            <w:tcW w:w="966" w:type="dxa"/>
          </w:tcPr>
          <w:p w14:paraId="54B60909" w14:textId="77777777" w:rsidR="00901E60" w:rsidRPr="00A355C9" w:rsidRDefault="00901E60" w:rsidP="007F105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К.Г.</w:t>
            </w:r>
          </w:p>
        </w:tc>
        <w:tc>
          <w:tcPr>
            <w:tcW w:w="850" w:type="dxa"/>
          </w:tcPr>
          <w:p w14:paraId="66857B7A" w14:textId="77777777" w:rsidR="00901E60" w:rsidRPr="00A355C9" w:rsidRDefault="00901E60" w:rsidP="007F105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Н.Г.</w:t>
            </w:r>
          </w:p>
        </w:tc>
        <w:tc>
          <w:tcPr>
            <w:tcW w:w="851" w:type="dxa"/>
          </w:tcPr>
          <w:p w14:paraId="29DEF607" w14:textId="77777777" w:rsidR="00901E60" w:rsidRPr="00A355C9" w:rsidRDefault="00901E60" w:rsidP="007F105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К.Г.</w:t>
            </w:r>
          </w:p>
        </w:tc>
        <w:tc>
          <w:tcPr>
            <w:tcW w:w="850" w:type="dxa"/>
          </w:tcPr>
          <w:p w14:paraId="699123F0" w14:textId="77777777" w:rsidR="00901E60" w:rsidRPr="00A355C9" w:rsidRDefault="00901E60" w:rsidP="007F105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Н.Г.</w:t>
            </w:r>
          </w:p>
        </w:tc>
        <w:tc>
          <w:tcPr>
            <w:tcW w:w="993" w:type="dxa"/>
          </w:tcPr>
          <w:p w14:paraId="001C8D47" w14:textId="77777777" w:rsidR="00901E60" w:rsidRPr="00A355C9" w:rsidRDefault="00901E60" w:rsidP="007F105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К.Г.</w:t>
            </w:r>
          </w:p>
        </w:tc>
        <w:tc>
          <w:tcPr>
            <w:tcW w:w="850" w:type="dxa"/>
          </w:tcPr>
          <w:p w14:paraId="62647D29" w14:textId="77777777" w:rsidR="00901E60" w:rsidRPr="00A355C9" w:rsidRDefault="00901E60" w:rsidP="007F105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Н.Г.</w:t>
            </w:r>
          </w:p>
        </w:tc>
        <w:tc>
          <w:tcPr>
            <w:tcW w:w="992" w:type="dxa"/>
          </w:tcPr>
          <w:p w14:paraId="442279B8" w14:textId="77777777" w:rsidR="00901E60" w:rsidRPr="00A355C9" w:rsidRDefault="00901E60" w:rsidP="007F105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К.Г.</w:t>
            </w:r>
          </w:p>
        </w:tc>
        <w:tc>
          <w:tcPr>
            <w:tcW w:w="993" w:type="dxa"/>
          </w:tcPr>
          <w:p w14:paraId="79A45850" w14:textId="77777777" w:rsidR="00901E60" w:rsidRPr="00A355C9" w:rsidRDefault="00901E60" w:rsidP="007F105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Н.Г.</w:t>
            </w:r>
          </w:p>
        </w:tc>
        <w:tc>
          <w:tcPr>
            <w:tcW w:w="1275" w:type="dxa"/>
          </w:tcPr>
          <w:p w14:paraId="30DCF86A" w14:textId="77777777" w:rsidR="00901E60" w:rsidRPr="00A355C9" w:rsidRDefault="00901E60" w:rsidP="007F105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К.Г.</w:t>
            </w:r>
          </w:p>
        </w:tc>
      </w:tr>
      <w:tr w:rsidR="00901E60" w:rsidRPr="00A355C9" w14:paraId="43AA0711" w14:textId="77777777" w:rsidTr="00D35F80">
        <w:trPr>
          <w:trHeight w:val="445"/>
        </w:trPr>
        <w:tc>
          <w:tcPr>
            <w:tcW w:w="1276" w:type="dxa"/>
          </w:tcPr>
          <w:p w14:paraId="3DB0928B" w14:textId="77777777" w:rsidR="00901E60" w:rsidRPr="00A355C9" w:rsidRDefault="00901E60" w:rsidP="007F10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Низкий</w:t>
            </w:r>
          </w:p>
        </w:tc>
        <w:tc>
          <w:tcPr>
            <w:tcW w:w="877" w:type="dxa"/>
          </w:tcPr>
          <w:p w14:paraId="39F2B856" w14:textId="0CB9D329" w:rsidR="00901E60" w:rsidRDefault="0025567C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81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</w:t>
            </w:r>
          </w:p>
          <w:p w14:paraId="2F968CEA" w14:textId="027FBD97" w:rsidR="00D35F80" w:rsidRPr="00A355C9" w:rsidRDefault="0025567C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48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66" w:type="dxa"/>
          </w:tcPr>
          <w:p w14:paraId="3DA8C666" w14:textId="77777777" w:rsidR="00901E60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59 ч.</w:t>
            </w:r>
          </w:p>
          <w:p w14:paraId="0ED00548" w14:textId="77334366" w:rsidR="00D35F80" w:rsidRPr="00A355C9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="0025567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BA7E5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5D6766E8" w14:textId="6523852E" w:rsidR="00901E60" w:rsidRDefault="004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</w:t>
            </w:r>
          </w:p>
          <w:p w14:paraId="62E3C49F" w14:textId="5988DDF1" w:rsidR="00D35F80" w:rsidRPr="00A355C9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="004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56FAE8A5" w14:textId="4F4C770B" w:rsidR="00901E60" w:rsidRDefault="004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39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</w:t>
            </w:r>
          </w:p>
          <w:p w14:paraId="72BBD675" w14:textId="25EA1746" w:rsidR="00D35F80" w:rsidRPr="00A355C9" w:rsidRDefault="004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2B1F4283" w14:textId="25A567E5" w:rsidR="00D35F80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="004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</w:t>
            </w:r>
          </w:p>
          <w:p w14:paraId="694766BE" w14:textId="21D42CFC" w:rsidR="00D35F80" w:rsidRPr="00A355C9" w:rsidRDefault="000C02E3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733D67FA" w14:textId="511D0CEA" w:rsidR="00901E60" w:rsidRDefault="0025567C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39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</w:t>
            </w:r>
          </w:p>
          <w:p w14:paraId="15CAE3AD" w14:textId="107AD96E" w:rsidR="00D35F80" w:rsidRPr="00A355C9" w:rsidRDefault="0025567C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238D0F15" w14:textId="5381379C" w:rsidR="00901E60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4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</w:t>
            </w:r>
          </w:p>
          <w:p w14:paraId="75886B0C" w14:textId="588CE1E5" w:rsidR="00D35F80" w:rsidRPr="00A355C9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4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="00BA7E5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0D7FA413" w14:textId="7BA460E6" w:rsidR="00901E60" w:rsidRDefault="000C02E3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</w:t>
            </w:r>
          </w:p>
          <w:p w14:paraId="74C611FD" w14:textId="38785204" w:rsidR="00D35F80" w:rsidRPr="00A355C9" w:rsidRDefault="000C02E3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6DAD13BD" w14:textId="17021E24" w:rsidR="00901E60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25567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</w:t>
            </w:r>
          </w:p>
          <w:p w14:paraId="23DB2B2E" w14:textId="23B837E3" w:rsidR="00D35F80" w:rsidRPr="00A355C9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="0025567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BA7E5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14:paraId="2A143E62" w14:textId="2205AC01" w:rsidR="00901E60" w:rsidRDefault="0025567C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39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</w:t>
            </w:r>
          </w:p>
          <w:p w14:paraId="65A9F1B1" w14:textId="166EB1E0" w:rsidR="00D35F80" w:rsidRPr="00A355C9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="0025567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="00BA7E5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901E60" w:rsidRPr="00A355C9" w14:paraId="1F2868D8" w14:textId="77777777" w:rsidTr="00D35F80">
        <w:trPr>
          <w:trHeight w:val="395"/>
        </w:trPr>
        <w:tc>
          <w:tcPr>
            <w:tcW w:w="1276" w:type="dxa"/>
          </w:tcPr>
          <w:p w14:paraId="6CDDE300" w14:textId="77777777" w:rsidR="00901E60" w:rsidRPr="00A355C9" w:rsidRDefault="00901E60" w:rsidP="007F10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</w:t>
            </w:r>
          </w:p>
        </w:tc>
        <w:tc>
          <w:tcPr>
            <w:tcW w:w="877" w:type="dxa"/>
          </w:tcPr>
          <w:p w14:paraId="175A7050" w14:textId="7A41B9D2" w:rsidR="00901E60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25567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</w:t>
            </w:r>
          </w:p>
          <w:p w14:paraId="0393638A" w14:textId="7FBE3EA0" w:rsidR="00D35F80" w:rsidRPr="00A355C9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="0025567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66" w:type="dxa"/>
          </w:tcPr>
          <w:p w14:paraId="485E5AA2" w14:textId="540FE070" w:rsidR="00901E60" w:rsidRDefault="0025567C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71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</w:t>
            </w:r>
          </w:p>
          <w:p w14:paraId="66C7C6DA" w14:textId="4B19BE54" w:rsidR="00D35F80" w:rsidRPr="00A355C9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="0025567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19247669" w14:textId="3D9F2752" w:rsidR="00901E60" w:rsidRDefault="004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93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</w:t>
            </w:r>
          </w:p>
          <w:p w14:paraId="26DF4C20" w14:textId="2CEFAE07" w:rsidR="00D35F80" w:rsidRPr="00A355C9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0C02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5F782105" w14:textId="6AD8FDB0" w:rsidR="00901E60" w:rsidRDefault="004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99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</w:t>
            </w:r>
          </w:p>
          <w:p w14:paraId="1E979BE7" w14:textId="603A9FB1" w:rsidR="00D35F80" w:rsidRPr="00A355C9" w:rsidRDefault="004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58</w:t>
            </w:r>
            <w:r w:rsidR="00BA7E5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3944B3A7" w14:textId="09534057" w:rsidR="00901E60" w:rsidRDefault="004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65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</w:t>
            </w:r>
          </w:p>
          <w:p w14:paraId="1BACD321" w14:textId="3106F8CC" w:rsidR="00D35F80" w:rsidRPr="00A355C9" w:rsidRDefault="004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502C5B13" w14:textId="77777777" w:rsidR="00901E60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89 ч.</w:t>
            </w:r>
          </w:p>
          <w:p w14:paraId="50AEC9AF" w14:textId="056FFB82" w:rsidR="00D35F80" w:rsidRPr="00A355C9" w:rsidRDefault="000C02E3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52</w:t>
            </w:r>
            <w:r w:rsidR="00BA7E5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5C7C19FC" w14:textId="338EC2E3" w:rsidR="00901E60" w:rsidRDefault="004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65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</w:t>
            </w:r>
          </w:p>
          <w:p w14:paraId="1FFDC977" w14:textId="5A992108" w:rsidR="00D35F80" w:rsidRPr="00A355C9" w:rsidRDefault="004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6626A9CD" w14:textId="61260E8C" w:rsidR="00901E60" w:rsidRDefault="000C02E3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94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</w:t>
            </w:r>
          </w:p>
          <w:p w14:paraId="744D19ED" w14:textId="75B4A29B" w:rsidR="00D35F80" w:rsidRPr="00A355C9" w:rsidRDefault="000C02E3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55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4CE88DFC" w14:textId="2A560385" w:rsidR="00901E60" w:rsidRDefault="004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99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</w:t>
            </w:r>
          </w:p>
          <w:p w14:paraId="109BE42D" w14:textId="77777777" w:rsidR="00D35F80" w:rsidRPr="00A355C9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58</w:t>
            </w:r>
            <w:r w:rsidR="00BA7E5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14:paraId="478D4DD7" w14:textId="3FC4AA4D" w:rsidR="00901E60" w:rsidRDefault="004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87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</w:t>
            </w:r>
          </w:p>
          <w:p w14:paraId="12F0137D" w14:textId="28C65588" w:rsidR="00D35F80" w:rsidRPr="00A355C9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4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BA7E5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901E60" w:rsidRPr="00A355C9" w14:paraId="7B6DFF8E" w14:textId="77777777" w:rsidTr="00D35F80">
        <w:trPr>
          <w:trHeight w:val="547"/>
        </w:trPr>
        <w:tc>
          <w:tcPr>
            <w:tcW w:w="1276" w:type="dxa"/>
          </w:tcPr>
          <w:p w14:paraId="6C4AF66A" w14:textId="77777777" w:rsidR="00901E60" w:rsidRPr="00A355C9" w:rsidRDefault="00901E60" w:rsidP="007F10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55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Высокий</w:t>
            </w:r>
          </w:p>
        </w:tc>
        <w:tc>
          <w:tcPr>
            <w:tcW w:w="877" w:type="dxa"/>
          </w:tcPr>
          <w:p w14:paraId="12DC3972" w14:textId="77777777" w:rsidR="00901E60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 ч.</w:t>
            </w:r>
          </w:p>
          <w:p w14:paraId="2594847C" w14:textId="7CC26284" w:rsidR="00D35F80" w:rsidRPr="00A355C9" w:rsidRDefault="0025567C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="00BA7E5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66" w:type="dxa"/>
          </w:tcPr>
          <w:p w14:paraId="4DAB5A1E" w14:textId="77777777" w:rsidR="00901E60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 ч.</w:t>
            </w:r>
          </w:p>
          <w:p w14:paraId="41AD1F45" w14:textId="469F1CF6" w:rsidR="00D35F80" w:rsidRPr="00A355C9" w:rsidRDefault="0025567C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="000C02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="00BA7E5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299562E6" w14:textId="77777777" w:rsidR="00901E60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 ч.</w:t>
            </w:r>
          </w:p>
          <w:p w14:paraId="62FFDA4F" w14:textId="5B29E917" w:rsidR="00D35F80" w:rsidRPr="00A355C9" w:rsidRDefault="0025567C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BA7E5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0C66F0DA" w14:textId="77777777" w:rsidR="00901E60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 ч.</w:t>
            </w:r>
          </w:p>
          <w:p w14:paraId="6432A11A" w14:textId="351561AA" w:rsidR="00D35F80" w:rsidRPr="00A355C9" w:rsidRDefault="0025567C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055B4E59" w14:textId="77777777" w:rsidR="00901E60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 ч.</w:t>
            </w:r>
          </w:p>
          <w:p w14:paraId="1AD94F07" w14:textId="0635CFC8" w:rsidR="00D35F80" w:rsidRPr="00A355C9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0C02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BA7E5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1DB976D8" w14:textId="77777777" w:rsidR="00901E60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 ч.</w:t>
            </w:r>
          </w:p>
          <w:p w14:paraId="6F10F1E4" w14:textId="0680CBBC" w:rsidR="00D35F80" w:rsidRPr="00A355C9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="000C02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781CA538" w14:textId="77777777" w:rsidR="00901E60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 ч.</w:t>
            </w:r>
          </w:p>
          <w:p w14:paraId="7DFB5D09" w14:textId="2245EFA8" w:rsidR="00D35F80" w:rsidRPr="00A355C9" w:rsidRDefault="00C15E22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BA7E5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2F2D20AD" w14:textId="77777777" w:rsidR="00901E60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39 ч.</w:t>
            </w:r>
          </w:p>
          <w:p w14:paraId="714B50CE" w14:textId="77197EE5" w:rsidR="00D35F80" w:rsidRPr="00A355C9" w:rsidRDefault="0025567C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  <w:r w:rsidR="00BA7E5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7167E55F" w14:textId="77777777" w:rsidR="00901E60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 ч.</w:t>
            </w:r>
          </w:p>
          <w:p w14:paraId="39D75523" w14:textId="5E27EF9B" w:rsidR="00D35F80" w:rsidRPr="00A355C9" w:rsidRDefault="0025567C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  <w:r w:rsidR="00BA7E5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D35F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14:paraId="14EA01A6" w14:textId="77777777" w:rsidR="00901E60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44 ч.</w:t>
            </w:r>
          </w:p>
          <w:p w14:paraId="704E004A" w14:textId="58B29295" w:rsidR="00D35F80" w:rsidRPr="00A355C9" w:rsidRDefault="00D35F80" w:rsidP="00BA7E5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="0025567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 w:rsidR="00BA7E5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</w:tr>
    </w:tbl>
    <w:p w14:paraId="6B5EE96C" w14:textId="63A4DF8B" w:rsidR="00766E45" w:rsidRDefault="00766E45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332DC920" w14:textId="77777777" w:rsidR="00D92C44" w:rsidRPr="00894E98" w:rsidRDefault="00D92C44" w:rsidP="00FD2F4A">
      <w:pPr>
        <w:pStyle w:val="a3"/>
        <w:kinsoku w:val="0"/>
        <w:overflowPunct w:val="0"/>
        <w:ind w:left="-709" w:firstLine="709"/>
        <w:jc w:val="both"/>
        <w:rPr>
          <w:color w:val="000000" w:themeColor="text1"/>
        </w:rPr>
      </w:pPr>
      <w:r w:rsidRPr="00894E98">
        <w:rPr>
          <w:color w:val="000000" w:themeColor="text1"/>
        </w:rPr>
        <w:t xml:space="preserve">Проведенный </w:t>
      </w:r>
      <w:r w:rsidRPr="00C03D62">
        <w:t>мониторинг</w:t>
      </w:r>
      <w:r w:rsidRPr="00C03D62">
        <w:rPr>
          <w:spacing w:val="54"/>
        </w:rPr>
        <w:t xml:space="preserve"> </w:t>
      </w:r>
      <w:r w:rsidRPr="00C03D62">
        <w:t>освоения воспитанниками образовательных программ показал</w:t>
      </w:r>
      <w:r w:rsidRPr="00894E98">
        <w:rPr>
          <w:color w:val="000000" w:themeColor="text1"/>
        </w:rPr>
        <w:t>, что на этапе заверше</w:t>
      </w:r>
      <w:r w:rsidR="004B05AD" w:rsidRPr="00894E98">
        <w:rPr>
          <w:color w:val="000000" w:themeColor="text1"/>
        </w:rPr>
        <w:t xml:space="preserve">ния дошкольного образования </w:t>
      </w:r>
      <w:r w:rsidR="00894E98">
        <w:rPr>
          <w:color w:val="000000" w:themeColor="text1"/>
        </w:rPr>
        <w:t>выпускники</w:t>
      </w:r>
      <w:r w:rsidR="00894E98" w:rsidRPr="00894E98">
        <w:rPr>
          <w:color w:val="000000" w:themeColor="text1"/>
        </w:rPr>
        <w:t xml:space="preserve"> подготовительных к школе групп</w:t>
      </w:r>
      <w:r w:rsidR="00894E98">
        <w:rPr>
          <w:color w:val="000000" w:themeColor="text1"/>
        </w:rPr>
        <w:t xml:space="preserve"> достигли хорошего</w:t>
      </w:r>
      <w:r w:rsidRPr="00894E98">
        <w:rPr>
          <w:color w:val="000000" w:themeColor="text1"/>
        </w:rPr>
        <w:t xml:space="preserve"> уровня</w:t>
      </w:r>
      <w:r w:rsidR="00894E98">
        <w:rPr>
          <w:color w:val="000000" w:themeColor="text1"/>
        </w:rPr>
        <w:t>, достаточно владеют полученными знаниями</w:t>
      </w:r>
      <w:r w:rsidRPr="00894E98">
        <w:rPr>
          <w:color w:val="000000" w:themeColor="text1"/>
        </w:rPr>
        <w:t xml:space="preserve"> и готовы</w:t>
      </w:r>
      <w:r w:rsidRPr="00894E98">
        <w:rPr>
          <w:color w:val="000000" w:themeColor="text1"/>
          <w:spacing w:val="21"/>
        </w:rPr>
        <w:t xml:space="preserve"> </w:t>
      </w:r>
      <w:r w:rsidRPr="00894E98">
        <w:rPr>
          <w:color w:val="000000" w:themeColor="text1"/>
        </w:rPr>
        <w:t xml:space="preserve">к обучению в школе. </w:t>
      </w:r>
    </w:p>
    <w:p w14:paraId="7E8991E2" w14:textId="77777777" w:rsidR="00D92C44" w:rsidRPr="00D92C44" w:rsidRDefault="00D92C44" w:rsidP="00FD2F4A">
      <w:pPr>
        <w:pStyle w:val="a3"/>
        <w:kinsoku w:val="0"/>
        <w:overflowPunct w:val="0"/>
        <w:ind w:left="-709" w:firstLine="709"/>
        <w:jc w:val="both"/>
      </w:pPr>
      <w:r w:rsidRPr="00D92C44">
        <w:t>В детском саду организовано логопедическое</w:t>
      </w:r>
      <w:r w:rsidRPr="00D92C44">
        <w:rPr>
          <w:spacing w:val="41"/>
        </w:rPr>
        <w:t xml:space="preserve"> </w:t>
      </w:r>
      <w:r w:rsidR="002828E4">
        <w:rPr>
          <w:spacing w:val="41"/>
        </w:rPr>
        <w:t xml:space="preserve">и психологическое </w:t>
      </w:r>
      <w:r w:rsidRPr="00D92C44">
        <w:t>сопровождение воспитанников. Учителя-логопеды выявляют детей с нарушениями в</w:t>
      </w:r>
      <w:r w:rsidRPr="00D92C44">
        <w:rPr>
          <w:spacing w:val="3"/>
        </w:rPr>
        <w:t xml:space="preserve"> </w:t>
      </w:r>
      <w:r w:rsidRPr="00D92C44">
        <w:t>речевом развитии (фонетическое, фонетико-фонематическое, общее</w:t>
      </w:r>
      <w:r w:rsidRPr="00D92C44">
        <w:rPr>
          <w:spacing w:val="42"/>
        </w:rPr>
        <w:t xml:space="preserve"> </w:t>
      </w:r>
      <w:r w:rsidRPr="00D92C44">
        <w:t xml:space="preserve">недоразвитие речи), </w:t>
      </w:r>
      <w:r w:rsidR="002828E4">
        <w:t>осуществляю</w:t>
      </w:r>
      <w:r w:rsidR="002828E4" w:rsidRPr="00D92C44">
        <w:t>т коррекцию в ходе подгрупповой и</w:t>
      </w:r>
      <w:r w:rsidR="002828E4" w:rsidRPr="00D92C44">
        <w:rPr>
          <w:spacing w:val="69"/>
        </w:rPr>
        <w:t xml:space="preserve"> </w:t>
      </w:r>
      <w:r w:rsidR="002828E4" w:rsidRPr="00D92C44">
        <w:t xml:space="preserve">индивидуальной работы с детьми 5-7 лет </w:t>
      </w:r>
      <w:r w:rsidR="002828E4">
        <w:t>(включительно), оказываю</w:t>
      </w:r>
      <w:r w:rsidRPr="00D92C44">
        <w:t>т</w:t>
      </w:r>
      <w:r w:rsidRPr="00D92C44">
        <w:rPr>
          <w:spacing w:val="68"/>
        </w:rPr>
        <w:t xml:space="preserve"> </w:t>
      </w:r>
      <w:r w:rsidR="002828E4">
        <w:t>консультативно-</w:t>
      </w:r>
      <w:r w:rsidRPr="00D92C44">
        <w:t>просветительскую помощь педагогам и родителям</w:t>
      </w:r>
      <w:r w:rsidRPr="00D92C44">
        <w:rPr>
          <w:spacing w:val="35"/>
        </w:rPr>
        <w:t xml:space="preserve"> </w:t>
      </w:r>
      <w:r w:rsidRPr="00D92C44">
        <w:t>(законным представителям).</w:t>
      </w:r>
      <w:r w:rsidR="002828E4">
        <w:t xml:space="preserve"> Педагог-психолог </w:t>
      </w:r>
      <w:r w:rsidR="002828E4">
        <w:rPr>
          <w:color w:val="000000"/>
          <w:shd w:val="clear" w:color="auto" w:fill="FFFFFF"/>
        </w:rPr>
        <w:t>последовательно организует работу с помощью различных форм с воспитателями, родителями и детьми, обеспечивает комплексное сопровождение психологического развития ребенка в детском саду и координацию усилий всех участников образовательного процесса.</w:t>
      </w:r>
    </w:p>
    <w:p w14:paraId="7EAE9351" w14:textId="77777777" w:rsidR="00D92C44" w:rsidRPr="00D92C44" w:rsidRDefault="00D92C44" w:rsidP="00FD2F4A">
      <w:pPr>
        <w:pStyle w:val="a3"/>
        <w:kinsoku w:val="0"/>
        <w:overflowPunct w:val="0"/>
        <w:ind w:left="-709" w:firstLine="709"/>
        <w:jc w:val="both"/>
      </w:pPr>
      <w:r w:rsidRPr="00D92C44">
        <w:t>В своей работе учителя-логопеды</w:t>
      </w:r>
      <w:r w:rsidR="002828E4">
        <w:t xml:space="preserve"> и педагог-психолог</w:t>
      </w:r>
      <w:r w:rsidRPr="00D92C44">
        <w:t xml:space="preserve"> применяют</w:t>
      </w:r>
      <w:r w:rsidRPr="00D92C44">
        <w:rPr>
          <w:spacing w:val="23"/>
        </w:rPr>
        <w:t xml:space="preserve"> </w:t>
      </w:r>
      <w:proofErr w:type="spellStart"/>
      <w:r w:rsidRPr="00D92C44">
        <w:t>здоровьесберегающие</w:t>
      </w:r>
      <w:proofErr w:type="spellEnd"/>
      <w:r w:rsidRPr="00D92C44">
        <w:t xml:space="preserve"> технологии: метод </w:t>
      </w:r>
      <w:proofErr w:type="spellStart"/>
      <w:r w:rsidRPr="00D92C44">
        <w:t>кинезиотерапии</w:t>
      </w:r>
      <w:proofErr w:type="spellEnd"/>
      <w:r w:rsidRPr="00D92C44">
        <w:t xml:space="preserve"> (самомассаж пальцев рук,</w:t>
      </w:r>
      <w:r w:rsidRPr="00D92C44">
        <w:rPr>
          <w:spacing w:val="16"/>
        </w:rPr>
        <w:t xml:space="preserve"> </w:t>
      </w:r>
      <w:r w:rsidRPr="00D92C44">
        <w:t xml:space="preserve">пальчиковый </w:t>
      </w:r>
      <w:proofErr w:type="spellStart"/>
      <w:r w:rsidRPr="00D92C44">
        <w:t>игро</w:t>
      </w:r>
      <w:r w:rsidR="002828E4">
        <w:t>тренинг</w:t>
      </w:r>
      <w:proofErr w:type="spellEnd"/>
      <w:r w:rsidR="002828E4">
        <w:t>), песочную терапию; используют</w:t>
      </w:r>
      <w:r w:rsidRPr="00D92C44">
        <w:t xml:space="preserve"> метод</w:t>
      </w:r>
      <w:r w:rsidRPr="00D92C44">
        <w:rPr>
          <w:spacing w:val="2"/>
        </w:rPr>
        <w:t xml:space="preserve"> </w:t>
      </w:r>
      <w:r w:rsidR="002828E4">
        <w:t>интеллект-карт, мнемотехнику</w:t>
      </w:r>
      <w:r w:rsidRPr="00D92C44">
        <w:t>, схемы по формированию грамматического строя</w:t>
      </w:r>
      <w:r w:rsidRPr="00D92C44">
        <w:rPr>
          <w:spacing w:val="35"/>
        </w:rPr>
        <w:t xml:space="preserve"> </w:t>
      </w:r>
      <w:r w:rsidRPr="00D92C44">
        <w:t xml:space="preserve">и связной речи, </w:t>
      </w:r>
      <w:r w:rsidR="002828E4">
        <w:rPr>
          <w:color w:val="000000"/>
          <w:shd w:val="clear" w:color="auto" w:fill="FFFFFF"/>
        </w:rPr>
        <w:t>проводят диагностику уровня достижений детей в учебной деятельности и на основе ее строит систему помощи ребенку.</w:t>
      </w:r>
    </w:p>
    <w:p w14:paraId="0A569353" w14:textId="77777777" w:rsidR="002828E4" w:rsidRPr="00894E98" w:rsidRDefault="002828E4" w:rsidP="00894E98">
      <w:pPr>
        <w:pStyle w:val="a3"/>
        <w:kinsoku w:val="0"/>
        <w:overflowPunct w:val="0"/>
        <w:ind w:left="0" w:firstLine="709"/>
        <w:jc w:val="both"/>
      </w:pPr>
    </w:p>
    <w:p w14:paraId="365E853C" w14:textId="77777777" w:rsidR="006B3D6F" w:rsidRDefault="006B3D6F" w:rsidP="00FD2F4A">
      <w:pPr>
        <w:pStyle w:val="a3"/>
        <w:kinsoku w:val="0"/>
        <w:overflowPunct w:val="0"/>
        <w:ind w:left="-709" w:firstLine="709"/>
      </w:pPr>
      <w:r>
        <w:rPr>
          <w:b/>
          <w:bCs/>
        </w:rPr>
        <w:t>Анализ распределения выпускников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по</w:t>
      </w:r>
      <w:r>
        <w:rPr>
          <w:b/>
          <w:bCs/>
          <w:spacing w:val="-1"/>
          <w:w w:val="99"/>
        </w:rPr>
        <w:t xml:space="preserve"> </w:t>
      </w:r>
      <w:r>
        <w:rPr>
          <w:b/>
          <w:bCs/>
        </w:rPr>
        <w:t>школам</w:t>
      </w:r>
      <w:r>
        <w:t xml:space="preserve">: </w:t>
      </w:r>
    </w:p>
    <w:p w14:paraId="61B97A28" w14:textId="77D06BE0" w:rsidR="009C4367" w:rsidRPr="00D15F11" w:rsidRDefault="009C4367" w:rsidP="00FD2F4A">
      <w:pPr>
        <w:pStyle w:val="a3"/>
        <w:kinsoku w:val="0"/>
        <w:overflowPunct w:val="0"/>
        <w:ind w:left="-709" w:firstLine="709"/>
        <w:rPr>
          <w:color w:val="000000" w:themeColor="text1"/>
        </w:rPr>
      </w:pPr>
      <w:r w:rsidRPr="00D15F11">
        <w:rPr>
          <w:color w:val="000000" w:themeColor="text1"/>
        </w:rPr>
        <w:t xml:space="preserve">МБОУ </w:t>
      </w:r>
      <w:r w:rsidR="00FD5A29" w:rsidRPr="00D15F11">
        <w:rPr>
          <w:color w:val="000000" w:themeColor="text1"/>
        </w:rPr>
        <w:t>«</w:t>
      </w:r>
      <w:r w:rsidR="00C90F38" w:rsidRPr="00D15F11">
        <w:rPr>
          <w:color w:val="000000" w:themeColor="text1"/>
        </w:rPr>
        <w:t>Средняя школа №2</w:t>
      </w:r>
      <w:r w:rsidR="00FD5A29" w:rsidRPr="00D15F11">
        <w:rPr>
          <w:color w:val="000000" w:themeColor="text1"/>
        </w:rPr>
        <w:t>»</w:t>
      </w:r>
      <w:r w:rsidR="00C90F38" w:rsidRPr="00D15F11">
        <w:rPr>
          <w:color w:val="000000" w:themeColor="text1"/>
        </w:rPr>
        <w:t xml:space="preserve"> - </w:t>
      </w:r>
      <w:r w:rsidR="00612E48">
        <w:rPr>
          <w:color w:val="000000" w:themeColor="text1"/>
        </w:rPr>
        <w:t xml:space="preserve">2 </w:t>
      </w:r>
      <w:r w:rsidRPr="00D15F11">
        <w:rPr>
          <w:color w:val="000000" w:themeColor="text1"/>
        </w:rPr>
        <w:t>человек</w:t>
      </w:r>
      <w:r w:rsidR="00D15F11">
        <w:rPr>
          <w:color w:val="000000" w:themeColor="text1"/>
        </w:rPr>
        <w:t>а</w:t>
      </w:r>
      <w:r w:rsidRPr="00D15F11">
        <w:rPr>
          <w:color w:val="000000" w:themeColor="text1"/>
        </w:rPr>
        <w:t>;</w:t>
      </w:r>
    </w:p>
    <w:p w14:paraId="4D8937BD" w14:textId="470F7F0A" w:rsidR="00231696" w:rsidRDefault="00231696" w:rsidP="00FD2F4A">
      <w:pPr>
        <w:pStyle w:val="a3"/>
        <w:kinsoku w:val="0"/>
        <w:overflowPunct w:val="0"/>
        <w:ind w:left="-709" w:firstLine="709"/>
        <w:rPr>
          <w:color w:val="000000" w:themeColor="text1"/>
        </w:rPr>
      </w:pPr>
      <w:r>
        <w:rPr>
          <w:color w:val="000000" w:themeColor="text1"/>
        </w:rPr>
        <w:t>МБОУ «Средняя школа №8»-</w:t>
      </w:r>
      <w:r w:rsidR="00612E48">
        <w:rPr>
          <w:color w:val="000000" w:themeColor="text1"/>
        </w:rPr>
        <w:t>4</w:t>
      </w:r>
      <w:r>
        <w:rPr>
          <w:color w:val="000000" w:themeColor="text1"/>
        </w:rPr>
        <w:t xml:space="preserve"> человек;</w:t>
      </w:r>
    </w:p>
    <w:p w14:paraId="190356C6" w14:textId="7461C7CE" w:rsidR="00D15F11" w:rsidRDefault="00D15F11" w:rsidP="00D15F11">
      <w:pPr>
        <w:pStyle w:val="a3"/>
        <w:kinsoku w:val="0"/>
        <w:overflowPunct w:val="0"/>
        <w:ind w:left="-709" w:firstLine="709"/>
        <w:rPr>
          <w:color w:val="000000" w:themeColor="text1"/>
        </w:rPr>
      </w:pPr>
      <w:r w:rsidRPr="00D15F11">
        <w:rPr>
          <w:color w:val="000000" w:themeColor="text1"/>
        </w:rPr>
        <w:t>МБОУ «Средняя школа №</w:t>
      </w:r>
      <w:r>
        <w:rPr>
          <w:color w:val="000000" w:themeColor="text1"/>
        </w:rPr>
        <w:t>9</w:t>
      </w:r>
      <w:r w:rsidRPr="00D15F11">
        <w:rPr>
          <w:color w:val="000000" w:themeColor="text1"/>
        </w:rPr>
        <w:t xml:space="preserve">» - </w:t>
      </w:r>
      <w:r w:rsidR="00612E48">
        <w:rPr>
          <w:color w:val="000000" w:themeColor="text1"/>
        </w:rPr>
        <w:t>2</w:t>
      </w:r>
      <w:r w:rsidR="00231696">
        <w:rPr>
          <w:color w:val="000000" w:themeColor="text1"/>
        </w:rPr>
        <w:t xml:space="preserve"> </w:t>
      </w:r>
      <w:r w:rsidRPr="00D15F11">
        <w:rPr>
          <w:color w:val="000000" w:themeColor="text1"/>
        </w:rPr>
        <w:t>человека;</w:t>
      </w:r>
    </w:p>
    <w:p w14:paraId="6CADB092" w14:textId="0C063051" w:rsidR="00BF58DE" w:rsidRPr="00D15F11" w:rsidRDefault="00512CF0" w:rsidP="00FD2F4A">
      <w:pPr>
        <w:pStyle w:val="a3"/>
        <w:kinsoku w:val="0"/>
        <w:overflowPunct w:val="0"/>
        <w:ind w:left="-709" w:firstLine="709"/>
        <w:rPr>
          <w:color w:val="000000" w:themeColor="text1"/>
        </w:rPr>
      </w:pPr>
      <w:r w:rsidRPr="00D15F11">
        <w:rPr>
          <w:color w:val="000000" w:themeColor="text1"/>
        </w:rPr>
        <w:t xml:space="preserve">МБОУ </w:t>
      </w:r>
      <w:r w:rsidR="00FD5A29" w:rsidRPr="00D15F11">
        <w:rPr>
          <w:color w:val="000000" w:themeColor="text1"/>
        </w:rPr>
        <w:t>«</w:t>
      </w:r>
      <w:r w:rsidRPr="00D15F11">
        <w:rPr>
          <w:color w:val="000000" w:themeColor="text1"/>
        </w:rPr>
        <w:t>Средняя школа №</w:t>
      </w:r>
      <w:r w:rsidR="006B3D6F" w:rsidRPr="00D15F11">
        <w:rPr>
          <w:color w:val="000000" w:themeColor="text1"/>
        </w:rPr>
        <w:t>12</w:t>
      </w:r>
      <w:r w:rsidR="00FD5A29" w:rsidRPr="00D15F11">
        <w:rPr>
          <w:color w:val="000000" w:themeColor="text1"/>
        </w:rPr>
        <w:t>»</w:t>
      </w:r>
      <w:r w:rsidR="006B3D6F" w:rsidRPr="00D15F11">
        <w:rPr>
          <w:color w:val="000000" w:themeColor="text1"/>
        </w:rPr>
        <w:t xml:space="preserve"> -</w:t>
      </w:r>
      <w:r w:rsidR="006B3D6F" w:rsidRPr="00D15F11">
        <w:rPr>
          <w:color w:val="000000" w:themeColor="text1"/>
          <w:spacing w:val="-11"/>
        </w:rPr>
        <w:t xml:space="preserve"> </w:t>
      </w:r>
      <w:r w:rsidR="00612E48">
        <w:rPr>
          <w:color w:val="000000" w:themeColor="text1"/>
          <w:spacing w:val="-11"/>
        </w:rPr>
        <w:t>4</w:t>
      </w:r>
      <w:r w:rsidR="006B3D6F" w:rsidRPr="00D15F11">
        <w:rPr>
          <w:color w:val="000000" w:themeColor="text1"/>
          <w:w w:val="99"/>
        </w:rPr>
        <w:t xml:space="preserve"> </w:t>
      </w:r>
      <w:r w:rsidR="006B3D6F" w:rsidRPr="00D15F11">
        <w:rPr>
          <w:color w:val="000000" w:themeColor="text1"/>
        </w:rPr>
        <w:t xml:space="preserve">человек; </w:t>
      </w:r>
    </w:p>
    <w:p w14:paraId="10C0EAD6" w14:textId="07678E0C" w:rsidR="00D15F11" w:rsidRPr="00D15F11" w:rsidRDefault="00D15F11" w:rsidP="00D15F11">
      <w:pPr>
        <w:pStyle w:val="a3"/>
        <w:kinsoku w:val="0"/>
        <w:overflowPunct w:val="0"/>
        <w:ind w:left="-709" w:firstLine="709"/>
        <w:rPr>
          <w:color w:val="000000" w:themeColor="text1"/>
        </w:rPr>
      </w:pPr>
      <w:r w:rsidRPr="00D15F11">
        <w:rPr>
          <w:color w:val="000000" w:themeColor="text1"/>
        </w:rPr>
        <w:t xml:space="preserve">МБОУ «Средняя школа №17» - </w:t>
      </w:r>
      <w:r w:rsidR="00231696">
        <w:rPr>
          <w:color w:val="000000" w:themeColor="text1"/>
        </w:rPr>
        <w:t>2</w:t>
      </w:r>
      <w:r w:rsidRPr="00D15F11">
        <w:rPr>
          <w:color w:val="000000" w:themeColor="text1"/>
        </w:rPr>
        <w:t xml:space="preserve"> человек;</w:t>
      </w:r>
    </w:p>
    <w:p w14:paraId="7F8056FE" w14:textId="752A3C9B" w:rsidR="00BF58DE" w:rsidRDefault="00512CF0" w:rsidP="00FD2F4A">
      <w:pPr>
        <w:pStyle w:val="a3"/>
        <w:kinsoku w:val="0"/>
        <w:overflowPunct w:val="0"/>
        <w:ind w:left="-709" w:firstLine="709"/>
        <w:rPr>
          <w:color w:val="000000" w:themeColor="text1"/>
          <w:w w:val="99"/>
        </w:rPr>
      </w:pPr>
      <w:r w:rsidRPr="00D15F11">
        <w:rPr>
          <w:color w:val="000000" w:themeColor="text1"/>
        </w:rPr>
        <w:t xml:space="preserve">МБОУ </w:t>
      </w:r>
      <w:r w:rsidR="00FD5A29" w:rsidRPr="00D15F11">
        <w:rPr>
          <w:color w:val="000000" w:themeColor="text1"/>
        </w:rPr>
        <w:t>«</w:t>
      </w:r>
      <w:r w:rsidRPr="00D15F11">
        <w:rPr>
          <w:color w:val="000000" w:themeColor="text1"/>
        </w:rPr>
        <w:t>Средняя школа №</w:t>
      </w:r>
      <w:r w:rsidR="00C90F38" w:rsidRPr="00D15F11">
        <w:rPr>
          <w:color w:val="000000" w:themeColor="text1"/>
        </w:rPr>
        <w:t>21</w:t>
      </w:r>
      <w:r w:rsidR="00FD5A29" w:rsidRPr="00D15F11">
        <w:rPr>
          <w:color w:val="000000" w:themeColor="text1"/>
        </w:rPr>
        <w:t>»</w:t>
      </w:r>
      <w:r w:rsidR="00C90F38" w:rsidRPr="00D15F11">
        <w:rPr>
          <w:color w:val="000000" w:themeColor="text1"/>
        </w:rPr>
        <w:t xml:space="preserve"> - </w:t>
      </w:r>
      <w:r w:rsidR="00D15F11" w:rsidRPr="00D15F11">
        <w:rPr>
          <w:color w:val="000000" w:themeColor="text1"/>
        </w:rPr>
        <w:t>1</w:t>
      </w:r>
      <w:r w:rsidR="006B3D6F" w:rsidRPr="00D15F11">
        <w:rPr>
          <w:color w:val="000000" w:themeColor="text1"/>
          <w:spacing w:val="-22"/>
        </w:rPr>
        <w:t xml:space="preserve"> </w:t>
      </w:r>
      <w:r w:rsidR="006B3D6F" w:rsidRPr="00D15F11">
        <w:rPr>
          <w:color w:val="000000" w:themeColor="text1"/>
        </w:rPr>
        <w:t>человек;</w:t>
      </w:r>
      <w:r w:rsidR="006B3D6F" w:rsidRPr="00D15F11">
        <w:rPr>
          <w:color w:val="000000" w:themeColor="text1"/>
          <w:w w:val="99"/>
        </w:rPr>
        <w:t xml:space="preserve"> </w:t>
      </w:r>
    </w:p>
    <w:p w14:paraId="7063FC51" w14:textId="147B8BDD" w:rsidR="00231696" w:rsidRPr="00D15F11" w:rsidRDefault="00231696" w:rsidP="00FD2F4A">
      <w:pPr>
        <w:pStyle w:val="a3"/>
        <w:kinsoku w:val="0"/>
        <w:overflowPunct w:val="0"/>
        <w:ind w:left="-709" w:firstLine="709"/>
        <w:rPr>
          <w:color w:val="000000" w:themeColor="text1"/>
          <w:w w:val="99"/>
        </w:rPr>
      </w:pPr>
      <w:r>
        <w:rPr>
          <w:color w:val="000000" w:themeColor="text1"/>
          <w:w w:val="99"/>
        </w:rPr>
        <w:t>МБОУ «Средняя школа №25» -</w:t>
      </w:r>
      <w:r w:rsidR="00612E48">
        <w:rPr>
          <w:color w:val="000000" w:themeColor="text1"/>
          <w:w w:val="99"/>
        </w:rPr>
        <w:t xml:space="preserve"> </w:t>
      </w:r>
      <w:r>
        <w:rPr>
          <w:color w:val="000000" w:themeColor="text1"/>
          <w:w w:val="99"/>
        </w:rPr>
        <w:t>1 человек;</w:t>
      </w:r>
    </w:p>
    <w:p w14:paraId="7BDA32DE" w14:textId="7679B5B2" w:rsidR="00D15F11" w:rsidRPr="00D15F11" w:rsidRDefault="00D15F11" w:rsidP="00D15F11">
      <w:pPr>
        <w:pStyle w:val="a3"/>
        <w:kinsoku w:val="0"/>
        <w:overflowPunct w:val="0"/>
        <w:ind w:left="-709" w:firstLine="709"/>
        <w:rPr>
          <w:color w:val="000000" w:themeColor="text1"/>
        </w:rPr>
      </w:pPr>
      <w:r w:rsidRPr="00D15F11">
        <w:rPr>
          <w:color w:val="000000" w:themeColor="text1"/>
        </w:rPr>
        <w:t xml:space="preserve">МБОУ «Средняя школа №27» - </w:t>
      </w:r>
      <w:r w:rsidR="00231696">
        <w:rPr>
          <w:color w:val="000000" w:themeColor="text1"/>
        </w:rPr>
        <w:t>2</w:t>
      </w:r>
      <w:r w:rsidRPr="00D15F11">
        <w:rPr>
          <w:color w:val="000000" w:themeColor="text1"/>
        </w:rPr>
        <w:t xml:space="preserve"> человек</w:t>
      </w:r>
      <w:r w:rsidR="00612E48">
        <w:rPr>
          <w:color w:val="000000" w:themeColor="text1"/>
        </w:rPr>
        <w:t>а</w:t>
      </w:r>
      <w:r w:rsidRPr="00D15F11">
        <w:rPr>
          <w:color w:val="000000" w:themeColor="text1"/>
        </w:rPr>
        <w:t>;</w:t>
      </w:r>
    </w:p>
    <w:p w14:paraId="140F7B49" w14:textId="0BF5F9B8" w:rsidR="00BF58DE" w:rsidRDefault="00512CF0" w:rsidP="00FD2F4A">
      <w:pPr>
        <w:pStyle w:val="a3"/>
        <w:kinsoku w:val="0"/>
        <w:overflowPunct w:val="0"/>
        <w:ind w:left="-709" w:firstLine="709"/>
        <w:rPr>
          <w:color w:val="000000" w:themeColor="text1"/>
          <w:w w:val="99"/>
        </w:rPr>
      </w:pPr>
      <w:r w:rsidRPr="00D15F11">
        <w:rPr>
          <w:color w:val="000000" w:themeColor="text1"/>
        </w:rPr>
        <w:lastRenderedPageBreak/>
        <w:t xml:space="preserve">МБОУ </w:t>
      </w:r>
      <w:r w:rsidR="00FD5A29" w:rsidRPr="00D15F11">
        <w:rPr>
          <w:color w:val="000000" w:themeColor="text1"/>
        </w:rPr>
        <w:t>«</w:t>
      </w:r>
      <w:r w:rsidRPr="00D15F11">
        <w:rPr>
          <w:color w:val="000000" w:themeColor="text1"/>
        </w:rPr>
        <w:t>Средняя школа №</w:t>
      </w:r>
      <w:r w:rsidR="00276F25" w:rsidRPr="00D15F11">
        <w:rPr>
          <w:color w:val="000000" w:themeColor="text1"/>
        </w:rPr>
        <w:t>29</w:t>
      </w:r>
      <w:r w:rsidR="00FD5A29" w:rsidRPr="00D15F11">
        <w:rPr>
          <w:color w:val="000000" w:themeColor="text1"/>
        </w:rPr>
        <w:t>»</w:t>
      </w:r>
      <w:r w:rsidR="00604B6C" w:rsidRPr="00D15F11">
        <w:rPr>
          <w:color w:val="000000" w:themeColor="text1"/>
        </w:rPr>
        <w:t xml:space="preserve"> -</w:t>
      </w:r>
      <w:r w:rsidR="00604B6C" w:rsidRPr="00D15F11">
        <w:rPr>
          <w:color w:val="000000" w:themeColor="text1"/>
          <w:spacing w:val="-11"/>
        </w:rPr>
        <w:t xml:space="preserve"> </w:t>
      </w:r>
      <w:r w:rsidR="00231696">
        <w:rPr>
          <w:color w:val="000000" w:themeColor="text1"/>
        </w:rPr>
        <w:t>1</w:t>
      </w:r>
      <w:r w:rsidR="00276F25" w:rsidRPr="00D15F11">
        <w:rPr>
          <w:color w:val="000000" w:themeColor="text1"/>
        </w:rPr>
        <w:t xml:space="preserve"> </w:t>
      </w:r>
      <w:r w:rsidR="00604B6C" w:rsidRPr="00D15F11">
        <w:rPr>
          <w:color w:val="000000" w:themeColor="text1"/>
        </w:rPr>
        <w:t>человек;</w:t>
      </w:r>
      <w:r w:rsidR="00604B6C" w:rsidRPr="00D15F11">
        <w:rPr>
          <w:color w:val="000000" w:themeColor="text1"/>
          <w:w w:val="99"/>
        </w:rPr>
        <w:t xml:space="preserve"> </w:t>
      </w:r>
    </w:p>
    <w:p w14:paraId="3C572EC9" w14:textId="2B952ECE" w:rsidR="00D15F11" w:rsidRPr="00D15F11" w:rsidRDefault="00D15F11" w:rsidP="00D15F11">
      <w:pPr>
        <w:pStyle w:val="a3"/>
        <w:kinsoku w:val="0"/>
        <w:overflowPunct w:val="0"/>
        <w:ind w:left="-709" w:firstLine="709"/>
        <w:rPr>
          <w:color w:val="000000" w:themeColor="text1"/>
        </w:rPr>
      </w:pPr>
      <w:r w:rsidRPr="00D15F11">
        <w:rPr>
          <w:color w:val="000000" w:themeColor="text1"/>
        </w:rPr>
        <w:t>МБОУ «Средняя школа №</w:t>
      </w:r>
      <w:r>
        <w:rPr>
          <w:color w:val="000000" w:themeColor="text1"/>
        </w:rPr>
        <w:t>3</w:t>
      </w:r>
      <w:r w:rsidR="00C5452B">
        <w:rPr>
          <w:color w:val="000000" w:themeColor="text1"/>
        </w:rPr>
        <w:t>3</w:t>
      </w:r>
      <w:r w:rsidRPr="00D15F11">
        <w:rPr>
          <w:color w:val="000000" w:themeColor="text1"/>
        </w:rPr>
        <w:t xml:space="preserve">» - </w:t>
      </w:r>
      <w:r w:rsidR="00C5452B">
        <w:rPr>
          <w:color w:val="000000" w:themeColor="text1"/>
        </w:rPr>
        <w:t>1</w:t>
      </w:r>
      <w:r w:rsidRPr="00D15F11">
        <w:rPr>
          <w:color w:val="000000" w:themeColor="text1"/>
        </w:rPr>
        <w:t xml:space="preserve"> человека;</w:t>
      </w:r>
    </w:p>
    <w:p w14:paraId="681170E2" w14:textId="1F11E11E" w:rsidR="00C92456" w:rsidRPr="00D15F11" w:rsidRDefault="00C92456" w:rsidP="00FD2F4A">
      <w:pPr>
        <w:pStyle w:val="a3"/>
        <w:kinsoku w:val="0"/>
        <w:overflowPunct w:val="0"/>
        <w:ind w:left="-709" w:firstLine="709"/>
        <w:rPr>
          <w:color w:val="000000" w:themeColor="text1"/>
        </w:rPr>
      </w:pPr>
      <w:r w:rsidRPr="00D15F11">
        <w:rPr>
          <w:color w:val="000000" w:themeColor="text1"/>
        </w:rPr>
        <w:t xml:space="preserve">МБОУ </w:t>
      </w:r>
      <w:r w:rsidR="00FD5A29" w:rsidRPr="00D15F11">
        <w:rPr>
          <w:color w:val="000000" w:themeColor="text1"/>
        </w:rPr>
        <w:t>«</w:t>
      </w:r>
      <w:r w:rsidRPr="00D15F11">
        <w:rPr>
          <w:color w:val="000000" w:themeColor="text1"/>
        </w:rPr>
        <w:t>С</w:t>
      </w:r>
      <w:r w:rsidR="00512CF0" w:rsidRPr="00D15F11">
        <w:rPr>
          <w:color w:val="000000" w:themeColor="text1"/>
        </w:rPr>
        <w:t>редняя школа №</w:t>
      </w:r>
      <w:r w:rsidR="00C90F38" w:rsidRPr="00D15F11">
        <w:rPr>
          <w:color w:val="000000" w:themeColor="text1"/>
        </w:rPr>
        <w:t>3</w:t>
      </w:r>
      <w:r w:rsidR="00C5452B">
        <w:rPr>
          <w:color w:val="000000" w:themeColor="text1"/>
        </w:rPr>
        <w:t>7</w:t>
      </w:r>
      <w:r w:rsidR="00FD5A29" w:rsidRPr="00D15F11">
        <w:rPr>
          <w:color w:val="000000" w:themeColor="text1"/>
        </w:rPr>
        <w:t>»</w:t>
      </w:r>
      <w:r w:rsidRPr="00D15F11">
        <w:rPr>
          <w:color w:val="000000" w:themeColor="text1"/>
        </w:rPr>
        <w:t xml:space="preserve"> - </w:t>
      </w:r>
      <w:r w:rsidR="00C5452B">
        <w:rPr>
          <w:color w:val="000000" w:themeColor="text1"/>
        </w:rPr>
        <w:t>2</w:t>
      </w:r>
      <w:r w:rsidRPr="00D15F11">
        <w:rPr>
          <w:color w:val="000000" w:themeColor="text1"/>
          <w:spacing w:val="-27"/>
        </w:rPr>
        <w:t xml:space="preserve"> </w:t>
      </w:r>
      <w:r w:rsidRPr="00D15F11">
        <w:rPr>
          <w:color w:val="000000" w:themeColor="text1"/>
        </w:rPr>
        <w:t>человек</w:t>
      </w:r>
      <w:r w:rsidR="00612E48">
        <w:rPr>
          <w:color w:val="000000" w:themeColor="text1"/>
        </w:rPr>
        <w:t>а</w:t>
      </w:r>
      <w:r w:rsidRPr="00D15F11">
        <w:rPr>
          <w:color w:val="000000" w:themeColor="text1"/>
        </w:rPr>
        <w:t>;</w:t>
      </w:r>
    </w:p>
    <w:p w14:paraId="7BCEA344" w14:textId="0AC7F529" w:rsidR="00D15F11" w:rsidRDefault="00D15F11" w:rsidP="00D15F11">
      <w:pPr>
        <w:pStyle w:val="a3"/>
        <w:kinsoku w:val="0"/>
        <w:overflowPunct w:val="0"/>
        <w:ind w:left="-709" w:firstLine="709"/>
        <w:rPr>
          <w:color w:val="000000" w:themeColor="text1"/>
        </w:rPr>
      </w:pPr>
      <w:r w:rsidRPr="00D15F11">
        <w:rPr>
          <w:color w:val="000000" w:themeColor="text1"/>
        </w:rPr>
        <w:t>МБОУ «Средняя школа №</w:t>
      </w:r>
      <w:r w:rsidR="00C5452B">
        <w:rPr>
          <w:color w:val="000000" w:themeColor="text1"/>
        </w:rPr>
        <w:t>38</w:t>
      </w:r>
      <w:r w:rsidRPr="00D15F11">
        <w:rPr>
          <w:color w:val="000000" w:themeColor="text1"/>
        </w:rPr>
        <w:t xml:space="preserve">» </w:t>
      </w:r>
      <w:proofErr w:type="gramStart"/>
      <w:r w:rsidRPr="00D15F11">
        <w:rPr>
          <w:color w:val="000000" w:themeColor="text1"/>
        </w:rPr>
        <w:t xml:space="preserve">-  </w:t>
      </w:r>
      <w:r w:rsidR="00612E48">
        <w:rPr>
          <w:color w:val="000000" w:themeColor="text1"/>
        </w:rPr>
        <w:t>2</w:t>
      </w:r>
      <w:proofErr w:type="gramEnd"/>
      <w:r w:rsidRPr="00D15F11">
        <w:rPr>
          <w:color w:val="000000" w:themeColor="text1"/>
        </w:rPr>
        <w:t>человек</w:t>
      </w:r>
      <w:r w:rsidR="00612E48">
        <w:rPr>
          <w:color w:val="000000" w:themeColor="text1"/>
        </w:rPr>
        <w:t>а</w:t>
      </w:r>
      <w:r w:rsidR="00C5452B">
        <w:rPr>
          <w:color w:val="000000" w:themeColor="text1"/>
        </w:rPr>
        <w:t>;</w:t>
      </w:r>
    </w:p>
    <w:p w14:paraId="213BA3BE" w14:textId="56E69F85" w:rsidR="00D15F11" w:rsidRDefault="00D15F11" w:rsidP="00D15F11">
      <w:pPr>
        <w:pStyle w:val="a3"/>
        <w:kinsoku w:val="0"/>
        <w:overflowPunct w:val="0"/>
        <w:ind w:left="-709" w:firstLine="709"/>
        <w:rPr>
          <w:color w:val="000000" w:themeColor="text1"/>
        </w:rPr>
      </w:pPr>
      <w:r>
        <w:rPr>
          <w:color w:val="000000" w:themeColor="text1"/>
        </w:rPr>
        <w:t>МБОУ «Гимназия №1 им. Н.М.</w:t>
      </w:r>
      <w:r w:rsidR="00C5452B">
        <w:rPr>
          <w:color w:val="000000" w:themeColor="text1"/>
        </w:rPr>
        <w:t xml:space="preserve"> </w:t>
      </w:r>
      <w:r>
        <w:rPr>
          <w:color w:val="000000" w:themeColor="text1"/>
        </w:rPr>
        <w:t>Пржевальского»</w:t>
      </w:r>
      <w:r w:rsidR="00230B8C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- </w:t>
      </w:r>
      <w:r w:rsidR="00C5452B">
        <w:rPr>
          <w:color w:val="000000" w:themeColor="text1"/>
        </w:rPr>
        <w:t>1</w:t>
      </w:r>
      <w:r>
        <w:rPr>
          <w:color w:val="000000" w:themeColor="text1"/>
        </w:rPr>
        <w:t xml:space="preserve"> человека</w:t>
      </w:r>
      <w:r w:rsidR="00C5452B">
        <w:rPr>
          <w:color w:val="000000" w:themeColor="text1"/>
        </w:rPr>
        <w:t>;</w:t>
      </w:r>
    </w:p>
    <w:p w14:paraId="369B6991" w14:textId="3170E21E" w:rsidR="00C5452B" w:rsidRPr="00D15F11" w:rsidRDefault="00C5452B" w:rsidP="00D15F11">
      <w:pPr>
        <w:pStyle w:val="a3"/>
        <w:kinsoku w:val="0"/>
        <w:overflowPunct w:val="0"/>
        <w:ind w:left="-709" w:firstLine="709"/>
        <w:rPr>
          <w:color w:val="000000" w:themeColor="text1"/>
        </w:rPr>
      </w:pPr>
      <w:r>
        <w:rPr>
          <w:color w:val="000000" w:themeColor="text1"/>
        </w:rPr>
        <w:t>МБОУ «Средняя школа</w:t>
      </w:r>
      <w:r w:rsidR="009160C6">
        <w:rPr>
          <w:color w:val="000000" w:themeColor="text1"/>
        </w:rPr>
        <w:t xml:space="preserve">» </w:t>
      </w:r>
      <w:r>
        <w:rPr>
          <w:color w:val="000000" w:themeColor="text1"/>
        </w:rPr>
        <w:t>поселок Кощино-1 человек;</w:t>
      </w:r>
    </w:p>
    <w:p w14:paraId="11D7FD6C" w14:textId="7A2FAFC5" w:rsidR="00375C47" w:rsidRDefault="00375C47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F312008" w14:textId="77777777" w:rsidR="00330B65" w:rsidRDefault="00330B65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br w:type="page"/>
      </w:r>
    </w:p>
    <w:p w14:paraId="2621C412" w14:textId="4720C4F7" w:rsidR="00D92C44" w:rsidRDefault="00D92C44" w:rsidP="00FD2F4A">
      <w:pPr>
        <w:pStyle w:val="120"/>
        <w:kinsoku w:val="0"/>
        <w:overflowPunct w:val="0"/>
        <w:ind w:left="-709"/>
        <w:jc w:val="center"/>
        <w:outlineLvl w:val="9"/>
        <w:rPr>
          <w:b w:val="0"/>
          <w:bCs w:val="0"/>
        </w:rPr>
      </w:pPr>
      <w:r>
        <w:lastRenderedPageBreak/>
        <w:t>Общие выводы</w:t>
      </w:r>
    </w:p>
    <w:p w14:paraId="786BA3FA" w14:textId="2A56E7F5" w:rsidR="00D92C44" w:rsidRDefault="00D92C44" w:rsidP="00FD2F4A">
      <w:pPr>
        <w:pStyle w:val="a3"/>
        <w:kinsoku w:val="0"/>
        <w:overflowPunct w:val="0"/>
        <w:ind w:left="-709" w:firstLine="709"/>
        <w:jc w:val="both"/>
      </w:pPr>
      <w:r>
        <w:t>Организация педагогического процесса отмечается</w:t>
      </w:r>
      <w:r>
        <w:rPr>
          <w:spacing w:val="27"/>
        </w:rPr>
        <w:t xml:space="preserve"> </w:t>
      </w:r>
      <w:r>
        <w:t>гибкостью, ориентированностью на возрастные и индивидуальные особенности</w:t>
      </w:r>
      <w:r>
        <w:rPr>
          <w:spacing w:val="-11"/>
        </w:rPr>
        <w:t xml:space="preserve"> </w:t>
      </w:r>
      <w:r>
        <w:t>детей, что позволяет осущес</w:t>
      </w:r>
      <w:r w:rsidR="00D35F80">
        <w:t xml:space="preserve">твить личностно-ориентированный </w:t>
      </w:r>
      <w:r>
        <w:t>подход. Содержание образовательно-воспитательной работы</w:t>
      </w:r>
      <w:r>
        <w:rPr>
          <w:spacing w:val="13"/>
        </w:rPr>
        <w:t xml:space="preserve"> </w:t>
      </w:r>
      <w:r>
        <w:t>соответствует требованиям социального заказа родителей (законных</w:t>
      </w:r>
      <w:r>
        <w:rPr>
          <w:spacing w:val="21"/>
        </w:rPr>
        <w:t xml:space="preserve"> </w:t>
      </w:r>
      <w:r>
        <w:t>представителей), обеспечивает развитие детей за счет о</w:t>
      </w:r>
      <w:r w:rsidR="00B105A0">
        <w:t xml:space="preserve">рганизации деятельности </w:t>
      </w:r>
      <w:r w:rsidR="00591A10">
        <w:t>ДОО</w:t>
      </w:r>
      <w:r>
        <w:t xml:space="preserve"> по образовательным программам дошкольного</w:t>
      </w:r>
      <w:r>
        <w:rPr>
          <w:spacing w:val="-18"/>
        </w:rPr>
        <w:t xml:space="preserve"> </w:t>
      </w:r>
      <w:r>
        <w:t>образования.</w:t>
      </w:r>
    </w:p>
    <w:p w14:paraId="547EABEC" w14:textId="77777777" w:rsidR="00D92C44" w:rsidRDefault="00D92C44" w:rsidP="00FD2F4A">
      <w:pPr>
        <w:pStyle w:val="a3"/>
        <w:kinsoku w:val="0"/>
        <w:overflowPunct w:val="0"/>
        <w:ind w:left="-709" w:firstLine="709"/>
        <w:jc w:val="both"/>
      </w:pPr>
      <w:r>
        <w:t>Качество подготовки специалистов соответствует</w:t>
      </w:r>
      <w:r>
        <w:rPr>
          <w:spacing w:val="66"/>
        </w:rPr>
        <w:t xml:space="preserve"> </w:t>
      </w:r>
      <w:r>
        <w:t>требованиям, предъявляемым к образовательным учреждениям дошкольного</w:t>
      </w:r>
      <w:r>
        <w:rPr>
          <w:spacing w:val="40"/>
        </w:rPr>
        <w:t xml:space="preserve"> </w:t>
      </w:r>
      <w:r>
        <w:t>образования. В Детском саду работает коллектив единомышленников из</w:t>
      </w:r>
      <w:r>
        <w:rPr>
          <w:spacing w:val="31"/>
        </w:rPr>
        <w:t xml:space="preserve"> </w:t>
      </w:r>
      <w:r>
        <w:t>числа профессионально подготовленных кадров, наблюдается</w:t>
      </w:r>
      <w:r>
        <w:rPr>
          <w:spacing w:val="56"/>
        </w:rPr>
        <w:t xml:space="preserve"> </w:t>
      </w:r>
      <w:r>
        <w:t>повышение профессионального уровня педагогов, создан благоприятный</w:t>
      </w:r>
      <w:r>
        <w:rPr>
          <w:spacing w:val="11"/>
        </w:rPr>
        <w:t xml:space="preserve"> </w:t>
      </w:r>
      <w:r>
        <w:t>социально- психологический климат в коллективе, отношения между администрацией и коллективом строятся на основе сотрудничества и</w:t>
      </w:r>
      <w:r>
        <w:rPr>
          <w:spacing w:val="-22"/>
        </w:rPr>
        <w:t xml:space="preserve"> </w:t>
      </w:r>
      <w:r>
        <w:t>взаимопомощи.</w:t>
      </w:r>
    </w:p>
    <w:p w14:paraId="1A96718D" w14:textId="5FC522B7" w:rsidR="00D92C44" w:rsidRDefault="00894E98" w:rsidP="00FD2F4A">
      <w:pPr>
        <w:pStyle w:val="a3"/>
        <w:kinsoku w:val="0"/>
        <w:overflowPunct w:val="0"/>
        <w:ind w:left="-709" w:firstLine="709"/>
        <w:jc w:val="both"/>
      </w:pPr>
      <w:r>
        <w:t>Материально-техническая база</w:t>
      </w:r>
      <w:r w:rsidR="00D92C44">
        <w:t xml:space="preserve"> соответствует</w:t>
      </w:r>
      <w:r w:rsidR="00D92C44">
        <w:rPr>
          <w:spacing w:val="37"/>
        </w:rPr>
        <w:t xml:space="preserve"> </w:t>
      </w:r>
      <w:r w:rsidR="00D92C44">
        <w:t>санитарно- гигиеническим требованиям и требованиям Ф</w:t>
      </w:r>
      <w:r w:rsidR="00E025AA">
        <w:t xml:space="preserve">ОП </w:t>
      </w:r>
      <w:r w:rsidR="00D92C44">
        <w:t>ДО.</w:t>
      </w:r>
    </w:p>
    <w:p w14:paraId="188EE885" w14:textId="45D71E50" w:rsidR="00E72639" w:rsidRPr="00C03D62" w:rsidRDefault="00D92C44" w:rsidP="00FD2F4A">
      <w:pPr>
        <w:pStyle w:val="a3"/>
        <w:kinsoku w:val="0"/>
        <w:overflowPunct w:val="0"/>
        <w:ind w:left="-709" w:firstLine="709"/>
        <w:jc w:val="both"/>
      </w:pPr>
      <w:r>
        <w:t>Запланированная воспитательн</w:t>
      </w:r>
      <w:r w:rsidR="00894E98">
        <w:t xml:space="preserve">о-образовательная </w:t>
      </w:r>
      <w:r w:rsidR="00894E98" w:rsidRPr="00C03D62">
        <w:t>работа на 20</w:t>
      </w:r>
      <w:r w:rsidR="00E178DB">
        <w:t>2</w:t>
      </w:r>
      <w:r w:rsidR="009160C6">
        <w:t>3</w:t>
      </w:r>
      <w:r w:rsidRPr="00C03D62">
        <w:rPr>
          <w:spacing w:val="19"/>
        </w:rPr>
        <w:t xml:space="preserve"> </w:t>
      </w:r>
      <w:r w:rsidRPr="00C03D62">
        <w:t>год выполнена в полном</w:t>
      </w:r>
      <w:r w:rsidRPr="00C03D62">
        <w:rPr>
          <w:spacing w:val="-9"/>
        </w:rPr>
        <w:t xml:space="preserve"> </w:t>
      </w:r>
      <w:r w:rsidRPr="00C03D62">
        <w:t>объеме.</w:t>
      </w:r>
    </w:p>
    <w:p w14:paraId="3D7AF5EE" w14:textId="77777777" w:rsidR="00FD2F4A" w:rsidRDefault="00FD2F4A" w:rsidP="003A4B0E">
      <w:pPr>
        <w:pStyle w:val="12"/>
        <w:shd w:val="clear" w:color="auto" w:fill="auto"/>
        <w:spacing w:after="0" w:line="240" w:lineRule="auto"/>
        <w:ind w:firstLine="0"/>
        <w:rPr>
          <w:color w:val="000000"/>
          <w:lang w:eastAsia="ru-RU" w:bidi="ru-RU"/>
        </w:rPr>
      </w:pPr>
    </w:p>
    <w:p w14:paraId="31398D78" w14:textId="77777777" w:rsidR="00470828" w:rsidRPr="00182FD3" w:rsidRDefault="00470828" w:rsidP="003A4B0E">
      <w:pPr>
        <w:pStyle w:val="12"/>
        <w:shd w:val="clear" w:color="auto" w:fill="auto"/>
        <w:spacing w:after="0" w:line="240" w:lineRule="auto"/>
        <w:ind w:firstLine="0"/>
        <w:rPr>
          <w:color w:val="000000"/>
          <w:lang w:eastAsia="ru-RU" w:bidi="ru-RU"/>
        </w:rPr>
      </w:pPr>
      <w:r w:rsidRPr="002166A8">
        <w:rPr>
          <w:color w:val="000000"/>
          <w:lang w:eastAsia="ru-RU" w:bidi="ru-RU"/>
        </w:rPr>
        <w:t>Показатели деятельности дошкольной образовательной</w:t>
      </w:r>
      <w:r w:rsidRPr="002166A8">
        <w:rPr>
          <w:color w:val="000000"/>
          <w:lang w:eastAsia="ru-RU" w:bidi="ru-RU"/>
        </w:rPr>
        <w:br/>
        <w:t>организации, подлежащие самообследованию</w:t>
      </w:r>
      <w:r>
        <w:rPr>
          <w:rStyle w:val="ae"/>
          <w:color w:val="000000"/>
          <w:lang w:eastAsia="ru-RU" w:bidi="ru-RU"/>
        </w:rPr>
        <w:footnoteReference w:id="1"/>
      </w:r>
    </w:p>
    <w:p w14:paraId="07F4FE8D" w14:textId="77777777" w:rsidR="00470828" w:rsidRPr="00470828" w:rsidRDefault="00901E60" w:rsidP="00470828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17</w:t>
      </w:r>
    </w:p>
    <w:tbl>
      <w:tblPr>
        <w:tblW w:w="10065" w:type="dxa"/>
        <w:tblInd w:w="-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0"/>
        <w:gridCol w:w="7484"/>
        <w:gridCol w:w="1701"/>
      </w:tblGrid>
      <w:tr w:rsidR="00470828" w:rsidRPr="00B70F0B" w14:paraId="28616618" w14:textId="77777777" w:rsidTr="007F105A">
        <w:trPr>
          <w:tblHeader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62569" w14:textId="77777777" w:rsidR="00470828" w:rsidRPr="00470828" w:rsidRDefault="00470828" w:rsidP="007F105A">
            <w:pPr>
              <w:pStyle w:val="af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b/>
                <w:color w:val="000000" w:themeColor="text1"/>
              </w:rPr>
              <w:t>№ п/п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62435" w14:textId="77777777" w:rsidR="00470828" w:rsidRPr="00470828" w:rsidRDefault="00470828" w:rsidP="007F105A">
            <w:pPr>
              <w:pStyle w:val="af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b/>
                <w:color w:val="000000" w:themeColor="text1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87D0C8" w14:textId="77777777" w:rsidR="00470828" w:rsidRPr="00470828" w:rsidRDefault="00470828" w:rsidP="007F105A">
            <w:pPr>
              <w:pStyle w:val="af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b/>
                <w:color w:val="000000" w:themeColor="text1"/>
              </w:rPr>
              <w:t>Единица измерения</w:t>
            </w:r>
            <w:r w:rsidRPr="00470828">
              <w:rPr>
                <w:rStyle w:val="ae"/>
                <w:rFonts w:ascii="Times New Roman" w:hAnsi="Times New Roman" w:cs="Times New Roman"/>
                <w:b/>
                <w:color w:val="000000" w:themeColor="text1"/>
              </w:rPr>
              <w:footnoteReference w:id="2"/>
            </w:r>
          </w:p>
        </w:tc>
      </w:tr>
      <w:tr w:rsidR="00470828" w:rsidRPr="00B70F0B" w14:paraId="7BFF3317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66D9A" w14:textId="77777777" w:rsidR="00470828" w:rsidRPr="00470828" w:rsidRDefault="00470828" w:rsidP="007F105A">
            <w:pPr>
              <w:pStyle w:val="1"/>
              <w:spacing w:before="0" w:after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5" w:name="sub_1001"/>
            <w:r w:rsidRPr="00470828">
              <w:rPr>
                <w:rFonts w:ascii="Times New Roman" w:hAnsi="Times New Roman" w:cs="Times New Roman"/>
                <w:color w:val="000000" w:themeColor="text1"/>
              </w:rPr>
              <w:t>1.</w:t>
            </w:r>
            <w:bookmarkEnd w:id="5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78058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Style w:val="af3"/>
                <w:rFonts w:ascii="Times New Roman" w:hAnsi="Times New Roman" w:cs="Times New Roman"/>
                <w:bCs/>
                <w:color w:val="000000" w:themeColor="text1"/>
              </w:rPr>
              <w:t>Образовательная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0369CF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70828" w:rsidRPr="00B70F0B" w14:paraId="2089AEB0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7F42B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6" w:name="sub_1011"/>
            <w:r w:rsidRPr="00470828">
              <w:rPr>
                <w:rFonts w:ascii="Times New Roman" w:hAnsi="Times New Roman" w:cs="Times New Roman"/>
                <w:color w:val="000000" w:themeColor="text1"/>
              </w:rPr>
              <w:t>1.1</w:t>
            </w:r>
            <w:bookmarkEnd w:id="6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EBE02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0C28E5" w14:textId="55601212" w:rsidR="00470828" w:rsidRPr="000573E4" w:rsidRDefault="00EA4597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170</w:t>
            </w:r>
            <w:r w:rsidR="00470828" w:rsidRPr="000573E4">
              <w:rPr>
                <w:rFonts w:ascii="Times New Roman" w:hAnsi="Times New Roman" w:cs="Times New Roman"/>
                <w:color w:val="000000" w:themeColor="text1"/>
              </w:rPr>
              <w:t xml:space="preserve"> человек</w:t>
            </w:r>
          </w:p>
        </w:tc>
      </w:tr>
      <w:tr w:rsidR="00470828" w:rsidRPr="00B70F0B" w14:paraId="3C56E4D4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F5314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7" w:name="sub_1111"/>
            <w:r w:rsidRPr="00470828">
              <w:rPr>
                <w:rFonts w:ascii="Times New Roman" w:hAnsi="Times New Roman" w:cs="Times New Roman"/>
                <w:color w:val="000000" w:themeColor="text1"/>
              </w:rPr>
              <w:t>1.1.1</w:t>
            </w:r>
            <w:bookmarkEnd w:id="7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3087F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В режиме полного дня (8-12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09CEFF" w14:textId="56796560" w:rsidR="00470828" w:rsidRPr="000573E4" w:rsidRDefault="00EA4597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170</w:t>
            </w:r>
            <w:r w:rsidR="00470828" w:rsidRPr="000573E4">
              <w:rPr>
                <w:rFonts w:ascii="Times New Roman" w:hAnsi="Times New Roman" w:cs="Times New Roman"/>
                <w:color w:val="000000" w:themeColor="text1"/>
              </w:rPr>
              <w:t xml:space="preserve"> человек</w:t>
            </w:r>
          </w:p>
        </w:tc>
      </w:tr>
      <w:tr w:rsidR="00470828" w:rsidRPr="00B70F0B" w14:paraId="4471EC0D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56AD6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8" w:name="sub_1112"/>
            <w:r w:rsidRPr="00470828">
              <w:rPr>
                <w:rFonts w:ascii="Times New Roman" w:hAnsi="Times New Roman" w:cs="Times New Roman"/>
                <w:color w:val="000000" w:themeColor="text1"/>
              </w:rPr>
              <w:t>1.1.2</w:t>
            </w:r>
            <w:bookmarkEnd w:id="8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07B12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В режиме кратковременного пребывания (3-5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EE2799" w14:textId="77777777" w:rsidR="00470828" w:rsidRPr="00A60C62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A60C62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470828" w:rsidRPr="00B70F0B" w14:paraId="49FD2A81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95E6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9" w:name="sub_1113"/>
            <w:r w:rsidRPr="00470828">
              <w:rPr>
                <w:rFonts w:ascii="Times New Roman" w:hAnsi="Times New Roman" w:cs="Times New Roman"/>
                <w:color w:val="000000" w:themeColor="text1"/>
              </w:rPr>
              <w:t>1.1.3</w:t>
            </w:r>
            <w:bookmarkEnd w:id="9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76F8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В семейной дошкольной группе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78B679" w14:textId="77777777" w:rsidR="00470828" w:rsidRPr="00A60C62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A60C62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470828" w:rsidRPr="00B70F0B" w14:paraId="698BADEF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47C18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10" w:name="sub_1114"/>
            <w:r w:rsidRPr="00470828">
              <w:rPr>
                <w:rFonts w:ascii="Times New Roman" w:hAnsi="Times New Roman" w:cs="Times New Roman"/>
                <w:color w:val="000000" w:themeColor="text1"/>
              </w:rPr>
              <w:t>1.1.4</w:t>
            </w:r>
            <w:bookmarkEnd w:id="10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96768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70CD96" w14:textId="77777777" w:rsidR="00470828" w:rsidRPr="00A60C62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A60C62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470828" w:rsidRPr="00B70F0B" w14:paraId="7EF3A47B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C9DBD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11" w:name="sub_1012"/>
            <w:r w:rsidRPr="00470828">
              <w:rPr>
                <w:rFonts w:ascii="Times New Roman" w:hAnsi="Times New Roman" w:cs="Times New Roman"/>
                <w:color w:val="000000" w:themeColor="text1"/>
              </w:rPr>
              <w:t>1.2</w:t>
            </w:r>
            <w:bookmarkEnd w:id="11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C356D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Общая численность воспитанников в возрасте до 3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7A614C" w14:textId="171A7A27" w:rsidR="00470828" w:rsidRPr="000573E4" w:rsidRDefault="00603E8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31</w:t>
            </w:r>
            <w:r w:rsidR="00A60C62" w:rsidRPr="000573E4">
              <w:rPr>
                <w:rFonts w:ascii="Times New Roman" w:hAnsi="Times New Roman" w:cs="Times New Roman"/>
                <w:color w:val="000000" w:themeColor="text1"/>
              </w:rPr>
              <w:t xml:space="preserve"> человек </w:t>
            </w:r>
            <w:r w:rsidR="000573E4">
              <w:rPr>
                <w:rFonts w:ascii="Times New Roman" w:hAnsi="Times New Roman" w:cs="Times New Roman"/>
                <w:color w:val="000000" w:themeColor="text1"/>
              </w:rPr>
              <w:t xml:space="preserve">28,9 </w:t>
            </w:r>
            <w:r w:rsidR="00470828" w:rsidRPr="000573E4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</w:tr>
      <w:tr w:rsidR="00470828" w:rsidRPr="00B70F0B" w14:paraId="4B3FB42F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9F6E5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12" w:name="sub_1013"/>
            <w:r w:rsidRPr="00470828">
              <w:rPr>
                <w:rFonts w:ascii="Times New Roman" w:hAnsi="Times New Roman" w:cs="Times New Roman"/>
                <w:color w:val="000000" w:themeColor="text1"/>
              </w:rPr>
              <w:t>1.3</w:t>
            </w:r>
            <w:bookmarkEnd w:id="12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1A4E8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Общая численность воспитанников в возрасте от 3 до 8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A01979" w14:textId="6F7FA9D5" w:rsidR="00470828" w:rsidRPr="000573E4" w:rsidRDefault="00603E8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139</w:t>
            </w:r>
            <w:r w:rsidR="00470828" w:rsidRPr="000573E4">
              <w:rPr>
                <w:rFonts w:ascii="Times New Roman" w:hAnsi="Times New Roman" w:cs="Times New Roman"/>
                <w:color w:val="000000" w:themeColor="text1"/>
              </w:rPr>
              <w:t xml:space="preserve"> человек</w:t>
            </w:r>
          </w:p>
          <w:p w14:paraId="7FFDEB7A" w14:textId="21D6526D" w:rsidR="00470828" w:rsidRPr="000573E4" w:rsidRDefault="000573E4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71,1</w:t>
            </w:r>
            <w:r w:rsidR="00470828" w:rsidRPr="000573E4">
              <w:rPr>
                <w:rFonts w:ascii="Times New Roman" w:hAnsi="Times New Roman" w:cs="Times New Roman"/>
                <w:color w:val="000000" w:themeColor="text1"/>
              </w:rPr>
              <w:t xml:space="preserve"> %</w:t>
            </w:r>
          </w:p>
        </w:tc>
      </w:tr>
      <w:tr w:rsidR="00470828" w:rsidRPr="00B70F0B" w14:paraId="4FA12A75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05B7E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13" w:name="sub_1014"/>
            <w:r w:rsidRPr="00470828">
              <w:rPr>
                <w:rFonts w:ascii="Times New Roman" w:hAnsi="Times New Roman" w:cs="Times New Roman"/>
                <w:color w:val="000000" w:themeColor="text1"/>
              </w:rPr>
              <w:t>1.4</w:t>
            </w:r>
            <w:bookmarkEnd w:id="13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2EA9B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1F237D" w14:textId="061AF5F4" w:rsidR="00470828" w:rsidRPr="00FD5A29" w:rsidRDefault="000573E4" w:rsidP="007F105A">
            <w:pPr>
              <w:pStyle w:val="af4"/>
              <w:jc w:val="left"/>
              <w:rPr>
                <w:rFonts w:ascii="Times New Roman" w:hAnsi="Times New Roman" w:cs="Times New Roman"/>
                <w:color w:val="FF0000"/>
              </w:rPr>
            </w:pPr>
            <w:r w:rsidRPr="000573E4">
              <w:rPr>
                <w:rFonts w:ascii="Times New Roman" w:hAnsi="Times New Roman" w:cs="Times New Roman"/>
                <w:color w:val="000000" w:themeColor="text1"/>
              </w:rPr>
              <w:t xml:space="preserve">297 человек </w:t>
            </w:r>
            <w:r w:rsidR="00470828" w:rsidRPr="000573E4">
              <w:rPr>
                <w:rFonts w:ascii="Times New Roman" w:hAnsi="Times New Roman" w:cs="Times New Roman"/>
                <w:color w:val="000000" w:themeColor="text1"/>
              </w:rPr>
              <w:t>/</w:t>
            </w:r>
            <w:r w:rsidRPr="000573E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470828" w:rsidRPr="000573E4">
              <w:rPr>
                <w:rFonts w:ascii="Times New Roman" w:hAnsi="Times New Roman" w:cs="Times New Roman"/>
                <w:color w:val="000000" w:themeColor="text1"/>
              </w:rPr>
              <w:t>100%</w:t>
            </w:r>
          </w:p>
        </w:tc>
      </w:tr>
      <w:tr w:rsidR="00470828" w:rsidRPr="00B70F0B" w14:paraId="035BA347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69F3F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14" w:name="sub_1141"/>
            <w:r w:rsidRPr="00470828">
              <w:rPr>
                <w:rFonts w:ascii="Times New Roman" w:hAnsi="Times New Roman" w:cs="Times New Roman"/>
                <w:color w:val="000000" w:themeColor="text1"/>
              </w:rPr>
              <w:t>1.4.1</w:t>
            </w:r>
            <w:bookmarkEnd w:id="14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81E6F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В режиме полного дня (8-12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346D8D" w14:textId="2E1E05E0" w:rsidR="00470828" w:rsidRPr="00A60C62" w:rsidRDefault="00EA4597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170</w:t>
            </w:r>
            <w:r w:rsidR="000573E4" w:rsidRPr="000573E4">
              <w:rPr>
                <w:rFonts w:ascii="Times New Roman" w:hAnsi="Times New Roman" w:cs="Times New Roman"/>
                <w:color w:val="000000" w:themeColor="text1"/>
              </w:rPr>
              <w:t xml:space="preserve"> человек / 100%</w:t>
            </w:r>
          </w:p>
        </w:tc>
      </w:tr>
      <w:tr w:rsidR="00470828" w:rsidRPr="00B70F0B" w14:paraId="08D3C7D1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38161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15" w:name="sub_1142"/>
            <w:r w:rsidRPr="00470828">
              <w:rPr>
                <w:rFonts w:ascii="Times New Roman" w:hAnsi="Times New Roman" w:cs="Times New Roman"/>
                <w:color w:val="000000" w:themeColor="text1"/>
              </w:rPr>
              <w:t>1.4.2</w:t>
            </w:r>
            <w:bookmarkEnd w:id="15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754FB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В режиме продленного дня (12-14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E40D02" w14:textId="77777777" w:rsidR="00470828" w:rsidRPr="00A60C62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A60C62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470828" w:rsidRPr="00B70F0B" w14:paraId="31B67B1B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55858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16" w:name="sub_1143"/>
            <w:r w:rsidRPr="00470828">
              <w:rPr>
                <w:rFonts w:ascii="Times New Roman" w:hAnsi="Times New Roman" w:cs="Times New Roman"/>
                <w:color w:val="000000" w:themeColor="text1"/>
              </w:rPr>
              <w:t>1.4.3</w:t>
            </w:r>
            <w:bookmarkEnd w:id="16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B0362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В режиме круглосуточного пребывания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FD9129" w14:textId="77777777" w:rsidR="00470828" w:rsidRPr="00A60C62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A60C62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470828" w:rsidRPr="00B70F0B" w14:paraId="5D4D28C7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D90E7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17" w:name="sub_1015"/>
            <w:r w:rsidRPr="00470828">
              <w:rPr>
                <w:rFonts w:ascii="Times New Roman" w:hAnsi="Times New Roman" w:cs="Times New Roman"/>
                <w:color w:val="000000" w:themeColor="text1"/>
              </w:rPr>
              <w:t>1.5</w:t>
            </w:r>
            <w:bookmarkEnd w:id="17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CBC71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 xml:space="preserve">Численность/удельный вес численности воспитанников с </w:t>
            </w:r>
            <w:r w:rsidRPr="00470828">
              <w:rPr>
                <w:rFonts w:ascii="Times New Roman" w:hAnsi="Times New Roman" w:cs="Times New Roman"/>
                <w:color w:val="000000" w:themeColor="text1"/>
              </w:rPr>
              <w:lastRenderedPageBreak/>
              <w:t>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6622AE" w14:textId="4129DD3F" w:rsidR="00470828" w:rsidRPr="00BE5202" w:rsidRDefault="00BE5202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BE5202">
              <w:rPr>
                <w:rFonts w:ascii="Times New Roman" w:hAnsi="Times New Roman" w:cs="Times New Roman"/>
                <w:color w:val="000000" w:themeColor="text1"/>
              </w:rPr>
              <w:lastRenderedPageBreak/>
              <w:t>2</w:t>
            </w:r>
            <w:r w:rsidR="00603E88"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="00470828" w:rsidRPr="00BE5202">
              <w:rPr>
                <w:rFonts w:ascii="Times New Roman" w:hAnsi="Times New Roman" w:cs="Times New Roman"/>
                <w:color w:val="000000" w:themeColor="text1"/>
              </w:rPr>
              <w:t>человек</w:t>
            </w:r>
            <w:r w:rsidRPr="00BE5202">
              <w:rPr>
                <w:rFonts w:ascii="Times New Roman" w:hAnsi="Times New Roman" w:cs="Times New Roman"/>
                <w:color w:val="000000" w:themeColor="text1"/>
              </w:rPr>
              <w:t>а</w:t>
            </w:r>
          </w:p>
        </w:tc>
      </w:tr>
      <w:tr w:rsidR="00470828" w:rsidRPr="00B70F0B" w14:paraId="0E508A1C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243A4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18" w:name="sub_1151"/>
            <w:r w:rsidRPr="00470828">
              <w:rPr>
                <w:rFonts w:ascii="Times New Roman" w:hAnsi="Times New Roman" w:cs="Times New Roman"/>
                <w:color w:val="000000" w:themeColor="text1"/>
              </w:rPr>
              <w:t>1.5.1</w:t>
            </w:r>
            <w:bookmarkEnd w:id="18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9D340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7A3502" w14:textId="113055AC" w:rsidR="00470828" w:rsidRPr="00FD5A29" w:rsidRDefault="00D709A2" w:rsidP="007F105A">
            <w:pPr>
              <w:pStyle w:val="af4"/>
              <w:jc w:val="left"/>
              <w:rPr>
                <w:rFonts w:ascii="Times New Roman" w:hAnsi="Times New Roman" w:cs="Times New Roman"/>
                <w:color w:val="FF0000"/>
              </w:rPr>
            </w:pPr>
            <w:r w:rsidRPr="00D709A2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470828" w:rsidRPr="00D709A2">
              <w:rPr>
                <w:rFonts w:ascii="Times New Roman" w:hAnsi="Times New Roman" w:cs="Times New Roman"/>
                <w:color w:val="000000" w:themeColor="text1"/>
              </w:rPr>
              <w:t xml:space="preserve"> человек</w:t>
            </w:r>
            <w:r w:rsidRPr="00D709A2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="00470828" w:rsidRPr="00D709A2">
              <w:rPr>
                <w:rFonts w:ascii="Times New Roman" w:hAnsi="Times New Roman" w:cs="Times New Roman"/>
                <w:color w:val="000000" w:themeColor="text1"/>
              </w:rPr>
              <w:t>/</w:t>
            </w:r>
            <w:r w:rsidRPr="00D709A2">
              <w:rPr>
                <w:rFonts w:ascii="Times New Roman" w:hAnsi="Times New Roman" w:cs="Times New Roman"/>
                <w:color w:val="000000" w:themeColor="text1"/>
              </w:rPr>
              <w:t xml:space="preserve"> 0,7</w:t>
            </w:r>
            <w:r w:rsidR="00470828" w:rsidRPr="00D709A2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</w:tr>
      <w:tr w:rsidR="00470828" w:rsidRPr="00B70F0B" w14:paraId="3F8ECE1D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F1BBB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19" w:name="sub_1152"/>
            <w:r w:rsidRPr="00470828">
              <w:rPr>
                <w:rFonts w:ascii="Times New Roman" w:hAnsi="Times New Roman" w:cs="Times New Roman"/>
                <w:color w:val="000000" w:themeColor="text1"/>
              </w:rPr>
              <w:t>1.5.2</w:t>
            </w:r>
            <w:bookmarkEnd w:id="19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79A52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E8082E" w14:textId="50820C30" w:rsidR="00470828" w:rsidRPr="00FD5A29" w:rsidRDefault="00603E88" w:rsidP="007F105A">
            <w:pPr>
              <w:pStyle w:val="af4"/>
              <w:jc w:val="left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170</w:t>
            </w:r>
            <w:r w:rsidR="00BE5202" w:rsidRPr="000573E4">
              <w:rPr>
                <w:rFonts w:ascii="Times New Roman" w:hAnsi="Times New Roman" w:cs="Times New Roman"/>
                <w:color w:val="000000" w:themeColor="text1"/>
              </w:rPr>
              <w:t>человек / 100%</w:t>
            </w:r>
          </w:p>
        </w:tc>
      </w:tr>
      <w:tr w:rsidR="00470828" w:rsidRPr="00B70F0B" w14:paraId="511C9E83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5FCAF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20" w:name="sub_1153"/>
            <w:r w:rsidRPr="00470828">
              <w:rPr>
                <w:rFonts w:ascii="Times New Roman" w:hAnsi="Times New Roman" w:cs="Times New Roman"/>
                <w:color w:val="000000" w:themeColor="text1"/>
              </w:rPr>
              <w:t>1.5.3</w:t>
            </w:r>
            <w:bookmarkEnd w:id="20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BB0BA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По присмотру и уходу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F585D8" w14:textId="35A87299" w:rsidR="00470828" w:rsidRPr="00FD5A29" w:rsidRDefault="00603E88" w:rsidP="007F105A">
            <w:pPr>
              <w:pStyle w:val="af4"/>
              <w:jc w:val="left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170</w:t>
            </w:r>
            <w:r w:rsidR="00BE5202" w:rsidRPr="000573E4">
              <w:rPr>
                <w:rFonts w:ascii="Times New Roman" w:hAnsi="Times New Roman" w:cs="Times New Roman"/>
                <w:color w:val="000000" w:themeColor="text1"/>
              </w:rPr>
              <w:t xml:space="preserve"> человек / 100%</w:t>
            </w:r>
          </w:p>
        </w:tc>
      </w:tr>
      <w:tr w:rsidR="00470828" w:rsidRPr="00B70F0B" w14:paraId="610D46B1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9E8C5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21" w:name="sub_1016"/>
            <w:r w:rsidRPr="00470828">
              <w:rPr>
                <w:rFonts w:ascii="Times New Roman" w:hAnsi="Times New Roman" w:cs="Times New Roman"/>
                <w:color w:val="000000" w:themeColor="text1"/>
              </w:rPr>
              <w:t>1.6</w:t>
            </w:r>
            <w:bookmarkEnd w:id="21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3BDF5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7B4B87" w14:textId="219BD1D0" w:rsidR="00470828" w:rsidRPr="00D709A2" w:rsidRDefault="00D709A2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D709A2">
              <w:rPr>
                <w:rFonts w:ascii="Times New Roman" w:hAnsi="Times New Roman" w:cs="Times New Roman"/>
                <w:color w:val="000000" w:themeColor="text1"/>
              </w:rPr>
              <w:t>10,7</w:t>
            </w:r>
            <w:r w:rsidR="00470828" w:rsidRPr="00D709A2">
              <w:rPr>
                <w:rFonts w:ascii="Times New Roman" w:hAnsi="Times New Roman" w:cs="Times New Roman"/>
                <w:color w:val="000000" w:themeColor="text1"/>
              </w:rPr>
              <w:t xml:space="preserve"> д</w:t>
            </w:r>
            <w:r w:rsidRPr="00D709A2">
              <w:rPr>
                <w:rFonts w:ascii="Times New Roman" w:hAnsi="Times New Roman" w:cs="Times New Roman"/>
                <w:color w:val="000000" w:themeColor="text1"/>
              </w:rPr>
              <w:t>ней</w:t>
            </w:r>
          </w:p>
        </w:tc>
      </w:tr>
      <w:tr w:rsidR="00470828" w:rsidRPr="00B70F0B" w14:paraId="47A1A743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ED89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22" w:name="sub_1017"/>
            <w:r w:rsidRPr="00470828">
              <w:rPr>
                <w:rFonts w:ascii="Times New Roman" w:hAnsi="Times New Roman" w:cs="Times New Roman"/>
                <w:color w:val="000000" w:themeColor="text1"/>
              </w:rPr>
              <w:t>1.7</w:t>
            </w:r>
            <w:bookmarkEnd w:id="22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E7691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C74B54" w14:textId="7F96C397" w:rsidR="00470828" w:rsidRPr="00E76FF8" w:rsidRDefault="00A60C62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E76FF8">
              <w:rPr>
                <w:rFonts w:ascii="Times New Roman" w:hAnsi="Times New Roman" w:cs="Times New Roman"/>
              </w:rPr>
              <w:t>3</w:t>
            </w:r>
            <w:r w:rsidR="00FD5A29">
              <w:rPr>
                <w:rFonts w:ascii="Times New Roman" w:hAnsi="Times New Roman" w:cs="Times New Roman"/>
              </w:rPr>
              <w:t>0</w:t>
            </w:r>
            <w:r w:rsidRPr="00E76FF8">
              <w:rPr>
                <w:rFonts w:ascii="Times New Roman" w:hAnsi="Times New Roman" w:cs="Times New Roman"/>
              </w:rPr>
              <w:t xml:space="preserve"> </w:t>
            </w:r>
            <w:r w:rsidR="00470828" w:rsidRPr="00E76FF8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470828" w:rsidRPr="00B70F0B" w14:paraId="2A87E66F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A95B3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23" w:name="sub_1171"/>
            <w:r w:rsidRPr="00470828">
              <w:rPr>
                <w:rFonts w:ascii="Times New Roman" w:hAnsi="Times New Roman" w:cs="Times New Roman"/>
                <w:color w:val="000000" w:themeColor="text1"/>
              </w:rPr>
              <w:t>1.7.1</w:t>
            </w:r>
            <w:bookmarkEnd w:id="23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DBE23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23EA7A" w14:textId="3A987979" w:rsidR="003141F0" w:rsidRPr="00E76FF8" w:rsidRDefault="00E76FF8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E76FF8">
              <w:rPr>
                <w:rFonts w:ascii="Times New Roman" w:hAnsi="Times New Roman" w:cs="Times New Roman"/>
              </w:rPr>
              <w:t>1</w:t>
            </w:r>
            <w:r w:rsidR="00FD5A29">
              <w:rPr>
                <w:rFonts w:ascii="Times New Roman" w:hAnsi="Times New Roman" w:cs="Times New Roman"/>
              </w:rPr>
              <w:t>6</w:t>
            </w:r>
            <w:r w:rsidR="00470828" w:rsidRPr="00E76FF8">
              <w:rPr>
                <w:rFonts w:ascii="Times New Roman" w:hAnsi="Times New Roman" w:cs="Times New Roman"/>
              </w:rPr>
              <w:t xml:space="preserve"> человек/</w:t>
            </w:r>
          </w:p>
          <w:p w14:paraId="7DE73923" w14:textId="58E9E699" w:rsidR="00470828" w:rsidRPr="00E76FF8" w:rsidRDefault="00FD5A29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53,4</w:t>
            </w:r>
            <w:r w:rsidR="00E76FF8" w:rsidRPr="00E76FF8">
              <w:rPr>
                <w:rFonts w:ascii="Times New Roman" w:hAnsi="Times New Roman" w:cs="Times New Roman"/>
              </w:rPr>
              <w:t xml:space="preserve"> </w:t>
            </w:r>
            <w:r w:rsidR="00470828" w:rsidRPr="00E76FF8">
              <w:rPr>
                <w:rFonts w:ascii="Times New Roman" w:hAnsi="Times New Roman" w:cs="Times New Roman"/>
              </w:rPr>
              <w:t>%</w:t>
            </w:r>
          </w:p>
        </w:tc>
      </w:tr>
      <w:tr w:rsidR="00470828" w:rsidRPr="00B70F0B" w14:paraId="27CD25C6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FE766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24" w:name="sub_1172"/>
            <w:r w:rsidRPr="00470828">
              <w:rPr>
                <w:rFonts w:ascii="Times New Roman" w:hAnsi="Times New Roman" w:cs="Times New Roman"/>
                <w:color w:val="000000" w:themeColor="text1"/>
              </w:rPr>
              <w:t>1.7.2</w:t>
            </w:r>
            <w:bookmarkEnd w:id="24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CFAF0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B39C96" w14:textId="68AC346D" w:rsidR="00470828" w:rsidRPr="00E76FF8" w:rsidRDefault="00E76FF8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E76FF8">
              <w:rPr>
                <w:rFonts w:ascii="Times New Roman" w:hAnsi="Times New Roman" w:cs="Times New Roman"/>
              </w:rPr>
              <w:t>1</w:t>
            </w:r>
            <w:r w:rsidR="00FD5A29">
              <w:rPr>
                <w:rFonts w:ascii="Times New Roman" w:hAnsi="Times New Roman" w:cs="Times New Roman"/>
              </w:rPr>
              <w:t>6</w:t>
            </w:r>
            <w:r w:rsidR="00470828" w:rsidRPr="00E76FF8">
              <w:rPr>
                <w:rFonts w:ascii="Times New Roman" w:hAnsi="Times New Roman" w:cs="Times New Roman"/>
              </w:rPr>
              <w:t xml:space="preserve"> человек/</w:t>
            </w:r>
          </w:p>
          <w:p w14:paraId="618AE056" w14:textId="59EEF58D" w:rsidR="00470828" w:rsidRPr="00E76FF8" w:rsidRDefault="00FD5A29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53,4</w:t>
            </w:r>
            <w:r w:rsidR="00470828" w:rsidRPr="00E76FF8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470828" w:rsidRPr="00B70F0B" w14:paraId="4B7E16A5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EF14E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25" w:name="sub_1173"/>
            <w:r w:rsidRPr="00470828">
              <w:rPr>
                <w:rFonts w:ascii="Times New Roman" w:hAnsi="Times New Roman" w:cs="Times New Roman"/>
                <w:color w:val="000000" w:themeColor="text1"/>
              </w:rPr>
              <w:t>1.7.3</w:t>
            </w:r>
            <w:bookmarkEnd w:id="25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BDEAF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CA8C88" w14:textId="05BC0C46" w:rsidR="00470828" w:rsidRPr="00E76FF8" w:rsidRDefault="00E76FF8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E76FF8">
              <w:rPr>
                <w:rFonts w:ascii="Times New Roman" w:hAnsi="Times New Roman" w:cs="Times New Roman"/>
              </w:rPr>
              <w:t>1</w:t>
            </w:r>
            <w:r w:rsidR="00FD5A29">
              <w:rPr>
                <w:rFonts w:ascii="Times New Roman" w:hAnsi="Times New Roman" w:cs="Times New Roman"/>
              </w:rPr>
              <w:t>4</w:t>
            </w:r>
            <w:r w:rsidR="003141F0" w:rsidRPr="00E76FF8">
              <w:rPr>
                <w:rFonts w:ascii="Times New Roman" w:hAnsi="Times New Roman" w:cs="Times New Roman"/>
              </w:rPr>
              <w:t xml:space="preserve"> </w:t>
            </w:r>
            <w:r w:rsidRPr="00E76FF8">
              <w:rPr>
                <w:rFonts w:ascii="Times New Roman" w:hAnsi="Times New Roman" w:cs="Times New Roman"/>
              </w:rPr>
              <w:t xml:space="preserve">человек/ </w:t>
            </w:r>
            <w:r w:rsidR="00FD5A29">
              <w:rPr>
                <w:rFonts w:ascii="Times New Roman" w:hAnsi="Times New Roman" w:cs="Times New Roman"/>
              </w:rPr>
              <w:t xml:space="preserve">46,7 </w:t>
            </w:r>
            <w:r w:rsidR="00470828" w:rsidRPr="00E76FF8">
              <w:rPr>
                <w:rFonts w:ascii="Times New Roman" w:hAnsi="Times New Roman" w:cs="Times New Roman"/>
              </w:rPr>
              <w:t>%</w:t>
            </w:r>
          </w:p>
        </w:tc>
      </w:tr>
      <w:tr w:rsidR="00470828" w:rsidRPr="00B70F0B" w14:paraId="37F8E72E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79E98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26" w:name="sub_1174"/>
            <w:r w:rsidRPr="00470828">
              <w:rPr>
                <w:rFonts w:ascii="Times New Roman" w:hAnsi="Times New Roman" w:cs="Times New Roman"/>
                <w:color w:val="000000" w:themeColor="text1"/>
              </w:rPr>
              <w:t>1.7.4</w:t>
            </w:r>
            <w:bookmarkEnd w:id="26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C0136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576635" w14:textId="228F3F21" w:rsidR="00470828" w:rsidRPr="00E76FF8" w:rsidRDefault="00E76FF8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E76FF8">
              <w:rPr>
                <w:rFonts w:ascii="Times New Roman" w:hAnsi="Times New Roman" w:cs="Times New Roman"/>
              </w:rPr>
              <w:t>1</w:t>
            </w:r>
            <w:r w:rsidR="00FD5A29">
              <w:rPr>
                <w:rFonts w:ascii="Times New Roman" w:hAnsi="Times New Roman" w:cs="Times New Roman"/>
              </w:rPr>
              <w:t>4</w:t>
            </w:r>
            <w:r w:rsidRPr="00E76FF8">
              <w:rPr>
                <w:rFonts w:ascii="Times New Roman" w:hAnsi="Times New Roman" w:cs="Times New Roman"/>
              </w:rPr>
              <w:t xml:space="preserve"> человек/ </w:t>
            </w:r>
            <w:r w:rsidR="00FD5A29">
              <w:rPr>
                <w:rFonts w:ascii="Times New Roman" w:hAnsi="Times New Roman" w:cs="Times New Roman"/>
              </w:rPr>
              <w:t xml:space="preserve">46,7 </w:t>
            </w:r>
            <w:r w:rsidR="00470828" w:rsidRPr="00E76FF8">
              <w:rPr>
                <w:rFonts w:ascii="Times New Roman" w:hAnsi="Times New Roman" w:cs="Times New Roman"/>
              </w:rPr>
              <w:t>%</w:t>
            </w:r>
          </w:p>
        </w:tc>
      </w:tr>
      <w:tr w:rsidR="00470828" w:rsidRPr="00B70F0B" w14:paraId="3F93B2A2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9A713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27" w:name="sub_1018"/>
            <w:r w:rsidRPr="00470828">
              <w:rPr>
                <w:rFonts w:ascii="Times New Roman" w:hAnsi="Times New Roman" w:cs="Times New Roman"/>
                <w:color w:val="000000" w:themeColor="text1"/>
              </w:rPr>
              <w:t>1.8</w:t>
            </w:r>
            <w:bookmarkEnd w:id="27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B7C29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2771F30" w14:textId="1FC163FD" w:rsidR="00470828" w:rsidRPr="00E76FF8" w:rsidRDefault="00E76FF8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E76FF8">
              <w:rPr>
                <w:rFonts w:ascii="Times New Roman" w:hAnsi="Times New Roman" w:cs="Times New Roman"/>
              </w:rPr>
              <w:t>2</w:t>
            </w:r>
            <w:r w:rsidR="00FD5A29">
              <w:rPr>
                <w:rFonts w:ascii="Times New Roman" w:hAnsi="Times New Roman" w:cs="Times New Roman"/>
              </w:rPr>
              <w:t>3</w:t>
            </w:r>
            <w:r w:rsidRPr="00E76FF8">
              <w:rPr>
                <w:rFonts w:ascii="Times New Roman" w:hAnsi="Times New Roman" w:cs="Times New Roman"/>
              </w:rPr>
              <w:t xml:space="preserve"> </w:t>
            </w:r>
            <w:r w:rsidR="00470828" w:rsidRPr="00E76FF8">
              <w:rPr>
                <w:rFonts w:ascii="Times New Roman" w:hAnsi="Times New Roman" w:cs="Times New Roman"/>
              </w:rPr>
              <w:t>человек</w:t>
            </w:r>
            <w:r w:rsidR="00FD5A29">
              <w:rPr>
                <w:rFonts w:ascii="Times New Roman" w:hAnsi="Times New Roman" w:cs="Times New Roman"/>
              </w:rPr>
              <w:t>а</w:t>
            </w:r>
            <w:r w:rsidR="00470828" w:rsidRPr="00E76FF8">
              <w:rPr>
                <w:rFonts w:ascii="Times New Roman" w:hAnsi="Times New Roman" w:cs="Times New Roman"/>
              </w:rPr>
              <w:t>/</w:t>
            </w:r>
          </w:p>
          <w:p w14:paraId="3EF45CAA" w14:textId="2EFD666C" w:rsidR="00470828" w:rsidRPr="00E76FF8" w:rsidRDefault="00FD5A29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76,7</w:t>
            </w:r>
            <w:r w:rsidR="00E76FF8" w:rsidRPr="00E76FF8">
              <w:rPr>
                <w:rFonts w:ascii="Times New Roman" w:hAnsi="Times New Roman" w:cs="Times New Roman"/>
              </w:rPr>
              <w:t xml:space="preserve"> </w:t>
            </w:r>
            <w:r w:rsidR="00470828" w:rsidRPr="00E76FF8">
              <w:rPr>
                <w:rFonts w:ascii="Times New Roman" w:hAnsi="Times New Roman" w:cs="Times New Roman"/>
              </w:rPr>
              <w:t>%</w:t>
            </w:r>
          </w:p>
        </w:tc>
      </w:tr>
      <w:tr w:rsidR="00470828" w:rsidRPr="00B70F0B" w14:paraId="5FBB7AD5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8D8A1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28" w:name="sub_1181"/>
            <w:r w:rsidRPr="00470828">
              <w:rPr>
                <w:rFonts w:ascii="Times New Roman" w:hAnsi="Times New Roman" w:cs="Times New Roman"/>
                <w:color w:val="000000" w:themeColor="text1"/>
              </w:rPr>
              <w:t>1.8.1</w:t>
            </w:r>
            <w:bookmarkEnd w:id="28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B61EB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484E82" w14:textId="02C9A183" w:rsidR="003141F0" w:rsidRPr="00E76FF8" w:rsidRDefault="00FD5A29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470828" w:rsidRPr="00E76FF8">
              <w:rPr>
                <w:rFonts w:ascii="Times New Roman" w:hAnsi="Times New Roman" w:cs="Times New Roman"/>
              </w:rPr>
              <w:t xml:space="preserve"> человек/</w:t>
            </w:r>
          </w:p>
          <w:p w14:paraId="16F8BEC6" w14:textId="104F76EF" w:rsidR="00470828" w:rsidRPr="00E76FF8" w:rsidRDefault="00FD5A29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53,4</w:t>
            </w:r>
            <w:r w:rsidRPr="00E76FF8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470828" w:rsidRPr="00B70F0B" w14:paraId="533FF587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43378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29" w:name="sub_1182"/>
            <w:r w:rsidRPr="00470828">
              <w:rPr>
                <w:rFonts w:ascii="Times New Roman" w:hAnsi="Times New Roman" w:cs="Times New Roman"/>
                <w:color w:val="000000" w:themeColor="text1"/>
              </w:rPr>
              <w:t>1.8.2</w:t>
            </w:r>
            <w:bookmarkEnd w:id="29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74043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Первая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09109F" w14:textId="21DB79C5" w:rsidR="00470828" w:rsidRPr="00E76FF8" w:rsidRDefault="00FD5A29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470828" w:rsidRPr="00E76FF8">
              <w:rPr>
                <w:rFonts w:ascii="Times New Roman" w:hAnsi="Times New Roman" w:cs="Times New Roman"/>
              </w:rPr>
              <w:t xml:space="preserve"> человек/</w:t>
            </w:r>
          </w:p>
          <w:p w14:paraId="36CF8C23" w14:textId="12624D57" w:rsidR="00470828" w:rsidRPr="00E76FF8" w:rsidRDefault="00FD5A29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E76FF8" w:rsidRPr="00E76FF8">
              <w:rPr>
                <w:rFonts w:ascii="Times New Roman" w:hAnsi="Times New Roman" w:cs="Times New Roman"/>
              </w:rPr>
              <w:t xml:space="preserve"> </w:t>
            </w:r>
            <w:r w:rsidR="00470828" w:rsidRPr="00E76FF8">
              <w:rPr>
                <w:rFonts w:ascii="Times New Roman" w:hAnsi="Times New Roman" w:cs="Times New Roman"/>
              </w:rPr>
              <w:t>%</w:t>
            </w:r>
          </w:p>
        </w:tc>
      </w:tr>
      <w:tr w:rsidR="00470828" w:rsidRPr="00B70F0B" w14:paraId="51DB086C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B1B93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30" w:name="sub_1019"/>
            <w:r w:rsidRPr="00470828">
              <w:rPr>
                <w:rFonts w:ascii="Times New Roman" w:hAnsi="Times New Roman" w:cs="Times New Roman"/>
                <w:color w:val="000000" w:themeColor="text1"/>
              </w:rPr>
              <w:t>1.9</w:t>
            </w:r>
            <w:bookmarkEnd w:id="30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DC6F2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660502" w14:textId="38D5A871" w:rsidR="00470828" w:rsidRPr="00E76FF8" w:rsidRDefault="00E76FF8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E76FF8">
              <w:rPr>
                <w:rFonts w:ascii="Times New Roman" w:hAnsi="Times New Roman" w:cs="Times New Roman"/>
              </w:rPr>
              <w:t>3</w:t>
            </w:r>
            <w:r w:rsidR="00FD5A29">
              <w:rPr>
                <w:rFonts w:ascii="Times New Roman" w:hAnsi="Times New Roman" w:cs="Times New Roman"/>
              </w:rPr>
              <w:t>0</w:t>
            </w:r>
            <w:r w:rsidR="00470828" w:rsidRPr="00E76FF8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470828" w:rsidRPr="00B70F0B" w14:paraId="2A507032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F0A3F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31" w:name="sub_1191"/>
            <w:r w:rsidRPr="00470828">
              <w:rPr>
                <w:rFonts w:ascii="Times New Roman" w:hAnsi="Times New Roman" w:cs="Times New Roman"/>
                <w:color w:val="000000" w:themeColor="text1"/>
              </w:rPr>
              <w:t>1.9.1</w:t>
            </w:r>
            <w:bookmarkEnd w:id="31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90C1F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До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72D70E" w14:textId="045C444C" w:rsidR="00470828" w:rsidRPr="00E76FF8" w:rsidRDefault="00FD5A29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3141F0" w:rsidRPr="00E76FF8">
              <w:rPr>
                <w:rFonts w:ascii="Times New Roman" w:hAnsi="Times New Roman" w:cs="Times New Roman"/>
              </w:rPr>
              <w:t xml:space="preserve"> </w:t>
            </w:r>
            <w:r w:rsidR="00470828" w:rsidRPr="00E76FF8">
              <w:rPr>
                <w:rFonts w:ascii="Times New Roman" w:hAnsi="Times New Roman" w:cs="Times New Roman"/>
              </w:rPr>
              <w:t>человек/</w:t>
            </w:r>
          </w:p>
          <w:p w14:paraId="33B10D1A" w14:textId="2B8A1EFA" w:rsidR="00470828" w:rsidRPr="00E76FF8" w:rsidRDefault="00FD5A29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E76FF8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3,4</w:t>
            </w:r>
            <w:r w:rsidRPr="00E76FF8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470828" w:rsidRPr="00B70F0B" w14:paraId="4FF11C95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CE828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32" w:name="sub_1192"/>
            <w:r w:rsidRPr="00470828">
              <w:rPr>
                <w:rFonts w:ascii="Times New Roman" w:hAnsi="Times New Roman" w:cs="Times New Roman"/>
                <w:color w:val="000000" w:themeColor="text1"/>
              </w:rPr>
              <w:t>1.9.2</w:t>
            </w:r>
            <w:bookmarkEnd w:id="32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33700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Свыше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B1C734" w14:textId="214BBA75" w:rsidR="003141F0" w:rsidRPr="00E76FF8" w:rsidRDefault="00FD5A29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470828" w:rsidRPr="00E76FF8">
              <w:rPr>
                <w:rFonts w:ascii="Times New Roman" w:hAnsi="Times New Roman" w:cs="Times New Roman"/>
              </w:rPr>
              <w:t xml:space="preserve"> человек</w:t>
            </w:r>
            <w:r>
              <w:rPr>
                <w:rFonts w:ascii="Times New Roman" w:hAnsi="Times New Roman" w:cs="Times New Roman"/>
              </w:rPr>
              <w:t>а</w:t>
            </w:r>
            <w:r w:rsidR="00470828" w:rsidRPr="00E76FF8">
              <w:rPr>
                <w:rFonts w:ascii="Times New Roman" w:hAnsi="Times New Roman" w:cs="Times New Roman"/>
              </w:rPr>
              <w:t>/</w:t>
            </w:r>
          </w:p>
          <w:p w14:paraId="4633E551" w14:textId="35FE2D69" w:rsidR="00470828" w:rsidRPr="00E76FF8" w:rsidRDefault="00FD5A29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13,4</w:t>
            </w:r>
            <w:r w:rsidR="00E76FF8" w:rsidRPr="00E76FF8">
              <w:rPr>
                <w:rFonts w:ascii="Times New Roman" w:hAnsi="Times New Roman" w:cs="Times New Roman"/>
              </w:rPr>
              <w:t xml:space="preserve"> </w:t>
            </w:r>
            <w:r w:rsidR="00470828" w:rsidRPr="00E76FF8">
              <w:rPr>
                <w:rFonts w:ascii="Times New Roman" w:hAnsi="Times New Roman" w:cs="Times New Roman"/>
              </w:rPr>
              <w:t>%</w:t>
            </w:r>
          </w:p>
        </w:tc>
      </w:tr>
      <w:tr w:rsidR="00470828" w:rsidRPr="00B70F0B" w14:paraId="63D675ED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256E5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33" w:name="sub_1110"/>
            <w:r w:rsidRPr="00470828">
              <w:rPr>
                <w:rFonts w:ascii="Times New Roman" w:hAnsi="Times New Roman" w:cs="Times New Roman"/>
                <w:color w:val="000000" w:themeColor="text1"/>
              </w:rPr>
              <w:t>1.10</w:t>
            </w:r>
            <w:bookmarkEnd w:id="33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C7611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BA5327" w14:textId="4DDF74DC" w:rsidR="003141F0" w:rsidRPr="00E76FF8" w:rsidRDefault="00FD5A29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141F0" w:rsidRPr="00E76FF8">
              <w:rPr>
                <w:rFonts w:ascii="Times New Roman" w:hAnsi="Times New Roman" w:cs="Times New Roman"/>
              </w:rPr>
              <w:t xml:space="preserve"> </w:t>
            </w:r>
            <w:r w:rsidR="00470828" w:rsidRPr="00E76FF8">
              <w:rPr>
                <w:rFonts w:ascii="Times New Roman" w:hAnsi="Times New Roman" w:cs="Times New Roman"/>
              </w:rPr>
              <w:t>человек/</w:t>
            </w:r>
          </w:p>
          <w:p w14:paraId="1C14C501" w14:textId="7D164C02" w:rsidR="00470828" w:rsidRPr="00E76FF8" w:rsidRDefault="00FD5A29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</w:t>
            </w:r>
            <w:r w:rsidR="00E76FF8" w:rsidRPr="00E76FF8">
              <w:rPr>
                <w:rFonts w:ascii="Times New Roman" w:hAnsi="Times New Roman" w:cs="Times New Roman"/>
              </w:rPr>
              <w:t xml:space="preserve"> </w:t>
            </w:r>
            <w:r w:rsidR="00470828" w:rsidRPr="00E76FF8">
              <w:rPr>
                <w:rFonts w:ascii="Times New Roman" w:hAnsi="Times New Roman" w:cs="Times New Roman"/>
              </w:rPr>
              <w:t>%</w:t>
            </w:r>
          </w:p>
        </w:tc>
      </w:tr>
      <w:tr w:rsidR="00470828" w:rsidRPr="00B70F0B" w14:paraId="2ABA8BD7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6F8A3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34" w:name="sub_11011"/>
            <w:r w:rsidRPr="00470828">
              <w:rPr>
                <w:rFonts w:ascii="Times New Roman" w:hAnsi="Times New Roman" w:cs="Times New Roman"/>
                <w:color w:val="000000" w:themeColor="text1"/>
              </w:rPr>
              <w:t>1.11</w:t>
            </w:r>
            <w:bookmarkEnd w:id="34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D6280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28A7CF" w14:textId="1D76D26A" w:rsidR="00470828" w:rsidRPr="00E76FF8" w:rsidRDefault="00FD5A29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E76FF8" w:rsidRPr="00E76FF8">
              <w:rPr>
                <w:rFonts w:ascii="Times New Roman" w:hAnsi="Times New Roman" w:cs="Times New Roman"/>
              </w:rPr>
              <w:t xml:space="preserve"> человек/ </w:t>
            </w:r>
            <w:r>
              <w:rPr>
                <w:rFonts w:ascii="Times New Roman" w:hAnsi="Times New Roman" w:cs="Times New Roman"/>
              </w:rPr>
              <w:t>26,7</w:t>
            </w:r>
            <w:r w:rsidR="00470828" w:rsidRPr="00E76FF8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470828" w:rsidRPr="00B70F0B" w14:paraId="0FCF5E18" w14:textId="77777777" w:rsidTr="007F105A"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37033" w14:textId="77777777" w:rsidR="00470828" w:rsidRPr="0047082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35" w:name="sub_11012"/>
            <w:r w:rsidRPr="00470828">
              <w:rPr>
                <w:rFonts w:ascii="Times New Roman" w:hAnsi="Times New Roman" w:cs="Times New Roman"/>
                <w:color w:val="000000" w:themeColor="text1"/>
              </w:rPr>
              <w:t>1.12</w:t>
            </w:r>
            <w:bookmarkEnd w:id="35"/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43E1B" w14:textId="77777777" w:rsidR="00470828" w:rsidRPr="00470828" w:rsidRDefault="00470828" w:rsidP="007F105A">
            <w:pPr>
              <w:pStyle w:val="af5"/>
              <w:rPr>
                <w:rFonts w:ascii="Times New Roman" w:hAnsi="Times New Roman" w:cs="Times New Roman"/>
                <w:color w:val="000000" w:themeColor="text1"/>
              </w:rPr>
            </w:pPr>
            <w:r w:rsidRPr="00470828">
              <w:rPr>
                <w:rFonts w:ascii="Times New Roman" w:hAnsi="Times New Roman" w:cs="Times New Roman"/>
                <w:color w:val="000000" w:themeColor="text1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0F42A9" w14:textId="01132F5B" w:rsidR="003141F0" w:rsidRPr="00E76FF8" w:rsidRDefault="00E76FF8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E76FF8">
              <w:rPr>
                <w:rFonts w:ascii="Times New Roman" w:hAnsi="Times New Roman" w:cs="Times New Roman"/>
              </w:rPr>
              <w:t>3</w:t>
            </w:r>
            <w:r w:rsidR="009F7BD4">
              <w:rPr>
                <w:rFonts w:ascii="Times New Roman" w:hAnsi="Times New Roman" w:cs="Times New Roman"/>
              </w:rPr>
              <w:t>0</w:t>
            </w:r>
            <w:r w:rsidRPr="00E76FF8">
              <w:rPr>
                <w:rFonts w:ascii="Times New Roman" w:hAnsi="Times New Roman" w:cs="Times New Roman"/>
              </w:rPr>
              <w:t xml:space="preserve"> </w:t>
            </w:r>
            <w:r w:rsidR="00470828" w:rsidRPr="00E76FF8">
              <w:rPr>
                <w:rFonts w:ascii="Times New Roman" w:hAnsi="Times New Roman" w:cs="Times New Roman"/>
              </w:rPr>
              <w:t>человек/</w:t>
            </w:r>
          </w:p>
          <w:p w14:paraId="657D37B7" w14:textId="1C489935" w:rsidR="00470828" w:rsidRPr="00E76FF8" w:rsidRDefault="00470828" w:rsidP="007F105A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E76FF8">
              <w:rPr>
                <w:rFonts w:ascii="Times New Roman" w:hAnsi="Times New Roman" w:cs="Times New Roman"/>
              </w:rPr>
              <w:t>100</w:t>
            </w:r>
            <w:r w:rsidR="00E22874">
              <w:rPr>
                <w:rFonts w:ascii="Times New Roman" w:hAnsi="Times New Roman" w:cs="Times New Roman"/>
              </w:rPr>
              <w:t xml:space="preserve"> </w:t>
            </w:r>
            <w:r w:rsidRPr="00E76FF8">
              <w:rPr>
                <w:rFonts w:ascii="Times New Roman" w:hAnsi="Times New Roman" w:cs="Times New Roman"/>
              </w:rPr>
              <w:t>%</w:t>
            </w:r>
          </w:p>
        </w:tc>
      </w:tr>
    </w:tbl>
    <w:p w14:paraId="5BA12754" w14:textId="2AA1DE0D" w:rsidR="00D92C44" w:rsidRDefault="00D92C44" w:rsidP="00930C45">
      <w:pPr>
        <w:pStyle w:val="a3"/>
        <w:kinsoku w:val="0"/>
        <w:overflowPunct w:val="0"/>
        <w:ind w:left="0" w:firstLine="709"/>
        <w:rPr>
          <w:sz w:val="17"/>
          <w:szCs w:val="17"/>
        </w:rPr>
      </w:pPr>
    </w:p>
    <w:p w14:paraId="1ED062AE" w14:textId="0C379246" w:rsidR="00481DD5" w:rsidRPr="00D92C44" w:rsidRDefault="00481DD5" w:rsidP="00930C45">
      <w:pPr>
        <w:pStyle w:val="a3"/>
        <w:kinsoku w:val="0"/>
        <w:overflowPunct w:val="0"/>
        <w:ind w:left="0" w:firstLine="709"/>
        <w:rPr>
          <w:sz w:val="17"/>
          <w:szCs w:val="17"/>
        </w:rPr>
      </w:pPr>
      <w:bookmarkStart w:id="36" w:name="_GoBack"/>
      <w:r w:rsidRPr="00481DD5">
        <w:rPr>
          <w:noProof/>
          <w:sz w:val="17"/>
          <w:szCs w:val="17"/>
        </w:rPr>
        <w:lastRenderedPageBreak/>
        <w:drawing>
          <wp:inline distT="0" distB="0" distL="0" distR="0" wp14:anchorId="71A85C26" wp14:editId="615FCDFE">
            <wp:extent cx="5940425" cy="83394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6"/>
    </w:p>
    <w:sectPr w:rsidR="00481DD5" w:rsidRPr="00D92C44" w:rsidSect="00A63DE0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E3867" w14:textId="77777777" w:rsidR="00583944" w:rsidRDefault="00583944" w:rsidP="00587649">
      <w:pPr>
        <w:spacing w:after="0" w:line="240" w:lineRule="auto"/>
      </w:pPr>
      <w:r>
        <w:separator/>
      </w:r>
    </w:p>
  </w:endnote>
  <w:endnote w:type="continuationSeparator" w:id="0">
    <w:p w14:paraId="0EA8425C" w14:textId="77777777" w:rsidR="00583944" w:rsidRDefault="00583944" w:rsidP="00587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82840" w14:textId="77777777" w:rsidR="009B3CD4" w:rsidRDefault="009B3CD4">
    <w:pPr>
      <w:pStyle w:val="af1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59</w:t>
    </w:r>
    <w:r>
      <w:fldChar w:fldCharType="end"/>
    </w:r>
  </w:p>
  <w:p w14:paraId="1EFD0B39" w14:textId="77777777" w:rsidR="009B3CD4" w:rsidRDefault="009B3CD4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9B4123" w14:textId="77777777" w:rsidR="00583944" w:rsidRDefault="00583944" w:rsidP="00587649">
      <w:pPr>
        <w:spacing w:after="0" w:line="240" w:lineRule="auto"/>
      </w:pPr>
      <w:r>
        <w:separator/>
      </w:r>
    </w:p>
  </w:footnote>
  <w:footnote w:type="continuationSeparator" w:id="0">
    <w:p w14:paraId="568FD822" w14:textId="77777777" w:rsidR="00583944" w:rsidRDefault="00583944" w:rsidP="00587649">
      <w:pPr>
        <w:spacing w:after="0" w:line="240" w:lineRule="auto"/>
      </w:pPr>
      <w:r>
        <w:continuationSeparator/>
      </w:r>
    </w:p>
  </w:footnote>
  <w:footnote w:id="1">
    <w:p w14:paraId="13D0E232" w14:textId="77777777" w:rsidR="009B3CD4" w:rsidRPr="00182FD3" w:rsidRDefault="009B3CD4" w:rsidP="00470828">
      <w:pPr>
        <w:pStyle w:val="ac"/>
        <w:rPr>
          <w:rFonts w:ascii="Times New Roman" w:hAnsi="Times New Roman"/>
        </w:rPr>
      </w:pPr>
      <w:r w:rsidRPr="00182FD3">
        <w:rPr>
          <w:rStyle w:val="ae"/>
          <w:rFonts w:ascii="Times New Roman" w:hAnsi="Times New Roman"/>
        </w:rPr>
        <w:footnoteRef/>
      </w:r>
      <w:r w:rsidRPr="00182FD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Утверждены </w:t>
      </w:r>
      <w:r w:rsidRPr="00182FD3">
        <w:rPr>
          <w:rFonts w:ascii="Times New Roman" w:hAnsi="Times New Roman"/>
        </w:rPr>
        <w:t>приказом Министерства образования и науки РФ от 10.12.2013 № 1324</w:t>
      </w:r>
    </w:p>
  </w:footnote>
  <w:footnote w:id="2">
    <w:p w14:paraId="4F8262B8" w14:textId="77777777" w:rsidR="009B3CD4" w:rsidRDefault="009B3CD4" w:rsidP="00470828">
      <w:pPr>
        <w:pStyle w:val="ac"/>
      </w:pPr>
      <w:r>
        <w:rPr>
          <w:rStyle w:val="ae"/>
        </w:rPr>
        <w:footnoteRef/>
      </w:r>
      <w:r>
        <w:t xml:space="preserve"> </w:t>
      </w:r>
      <w:r w:rsidRPr="00B70F0B">
        <w:rPr>
          <w:rFonts w:ascii="Times New Roman" w:hAnsi="Times New Roman"/>
        </w:rPr>
        <w:t>Показатели удельного веса (в %) рассчитываются с точностью до 0,1% (до одного знака после запятой).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350BB" w14:textId="77777777" w:rsidR="009B3CD4" w:rsidRDefault="009B3CD4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2239" w:hanging="698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3058" w:hanging="698"/>
      </w:pPr>
    </w:lvl>
    <w:lvl w:ilvl="2">
      <w:numFmt w:val="bullet"/>
      <w:lvlText w:val="•"/>
      <w:lvlJc w:val="left"/>
      <w:pPr>
        <w:ind w:left="3876" w:hanging="698"/>
      </w:pPr>
    </w:lvl>
    <w:lvl w:ilvl="3">
      <w:numFmt w:val="bullet"/>
      <w:lvlText w:val="•"/>
      <w:lvlJc w:val="left"/>
      <w:pPr>
        <w:ind w:left="4695" w:hanging="698"/>
      </w:pPr>
    </w:lvl>
    <w:lvl w:ilvl="4">
      <w:numFmt w:val="bullet"/>
      <w:lvlText w:val="•"/>
      <w:lvlJc w:val="left"/>
      <w:pPr>
        <w:ind w:left="5513" w:hanging="698"/>
      </w:pPr>
    </w:lvl>
    <w:lvl w:ilvl="5">
      <w:numFmt w:val="bullet"/>
      <w:lvlText w:val="•"/>
      <w:lvlJc w:val="left"/>
      <w:pPr>
        <w:ind w:left="6332" w:hanging="698"/>
      </w:pPr>
    </w:lvl>
    <w:lvl w:ilvl="6">
      <w:numFmt w:val="bullet"/>
      <w:lvlText w:val="•"/>
      <w:lvlJc w:val="left"/>
      <w:pPr>
        <w:ind w:left="7150" w:hanging="698"/>
      </w:pPr>
    </w:lvl>
    <w:lvl w:ilvl="7">
      <w:numFmt w:val="bullet"/>
      <w:lvlText w:val="•"/>
      <w:lvlJc w:val="left"/>
      <w:pPr>
        <w:ind w:left="7969" w:hanging="698"/>
      </w:pPr>
    </w:lvl>
    <w:lvl w:ilvl="8">
      <w:numFmt w:val="bullet"/>
      <w:lvlText w:val="•"/>
      <w:lvlJc w:val="left"/>
      <w:pPr>
        <w:ind w:left="8787" w:hanging="698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"/>
      <w:lvlJc w:val="left"/>
      <w:pPr>
        <w:ind w:left="810" w:hanging="708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702" w:hanging="708"/>
      </w:pPr>
    </w:lvl>
    <w:lvl w:ilvl="2">
      <w:numFmt w:val="bullet"/>
      <w:lvlText w:val="•"/>
      <w:lvlJc w:val="left"/>
      <w:pPr>
        <w:ind w:left="2585" w:hanging="708"/>
      </w:pPr>
    </w:lvl>
    <w:lvl w:ilvl="3">
      <w:numFmt w:val="bullet"/>
      <w:lvlText w:val="•"/>
      <w:lvlJc w:val="left"/>
      <w:pPr>
        <w:ind w:left="3467" w:hanging="708"/>
      </w:pPr>
    </w:lvl>
    <w:lvl w:ilvl="4">
      <w:numFmt w:val="bullet"/>
      <w:lvlText w:val="•"/>
      <w:lvlJc w:val="left"/>
      <w:pPr>
        <w:ind w:left="4350" w:hanging="708"/>
      </w:pPr>
    </w:lvl>
    <w:lvl w:ilvl="5">
      <w:numFmt w:val="bullet"/>
      <w:lvlText w:val="•"/>
      <w:lvlJc w:val="left"/>
      <w:pPr>
        <w:ind w:left="5233" w:hanging="708"/>
      </w:pPr>
    </w:lvl>
    <w:lvl w:ilvl="6">
      <w:numFmt w:val="bullet"/>
      <w:lvlText w:val="•"/>
      <w:lvlJc w:val="left"/>
      <w:pPr>
        <w:ind w:left="6115" w:hanging="708"/>
      </w:pPr>
    </w:lvl>
    <w:lvl w:ilvl="7">
      <w:numFmt w:val="bullet"/>
      <w:lvlText w:val="•"/>
      <w:lvlJc w:val="left"/>
      <w:pPr>
        <w:ind w:left="6998" w:hanging="708"/>
      </w:pPr>
    </w:lvl>
    <w:lvl w:ilvl="8">
      <w:numFmt w:val="bullet"/>
      <w:lvlText w:val="•"/>
      <w:lvlJc w:val="left"/>
      <w:pPr>
        <w:ind w:left="7881" w:hanging="708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"/>
      <w:lvlJc w:val="left"/>
      <w:pPr>
        <w:ind w:left="113" w:hanging="71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3" w:hanging="710"/>
      </w:pPr>
      <w:rPr>
        <w:rFonts w:ascii="Times New Roman" w:hAnsi="Times New Roman" w:cs="Times New Roman"/>
        <w:b/>
        <w:bCs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1183" w:hanging="361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3">
      <w:numFmt w:val="bullet"/>
      <w:lvlText w:val=""/>
      <w:lvlJc w:val="left"/>
      <w:pPr>
        <w:ind w:left="1903" w:hanging="361"/>
      </w:pPr>
      <w:rPr>
        <w:rFonts w:ascii="Symbol" w:hAnsi="Symbol"/>
        <w:b w:val="0"/>
        <w:w w:val="99"/>
        <w:sz w:val="28"/>
      </w:rPr>
    </w:lvl>
    <w:lvl w:ilvl="4">
      <w:numFmt w:val="bullet"/>
      <w:lvlText w:val="•"/>
      <w:lvlJc w:val="left"/>
      <w:pPr>
        <w:ind w:left="1900" w:hanging="361"/>
      </w:pPr>
    </w:lvl>
    <w:lvl w:ilvl="5">
      <w:numFmt w:val="bullet"/>
      <w:lvlText w:val="•"/>
      <w:lvlJc w:val="left"/>
      <w:pPr>
        <w:ind w:left="3320" w:hanging="361"/>
      </w:pPr>
    </w:lvl>
    <w:lvl w:ilvl="6">
      <w:numFmt w:val="bullet"/>
      <w:lvlText w:val="•"/>
      <w:lvlJc w:val="left"/>
      <w:pPr>
        <w:ind w:left="4741" w:hanging="361"/>
      </w:pPr>
    </w:lvl>
    <w:lvl w:ilvl="7">
      <w:numFmt w:val="bullet"/>
      <w:lvlText w:val="•"/>
      <w:lvlJc w:val="left"/>
      <w:pPr>
        <w:ind w:left="6162" w:hanging="361"/>
      </w:pPr>
    </w:lvl>
    <w:lvl w:ilvl="8">
      <w:numFmt w:val="bullet"/>
      <w:lvlText w:val="•"/>
      <w:lvlJc w:val="left"/>
      <w:pPr>
        <w:ind w:left="7582" w:hanging="36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-"/>
      <w:lvlJc w:val="left"/>
      <w:pPr>
        <w:ind w:left="222" w:hanging="603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78" w:hanging="603"/>
      </w:pPr>
    </w:lvl>
    <w:lvl w:ilvl="2">
      <w:numFmt w:val="bullet"/>
      <w:lvlText w:val="•"/>
      <w:lvlJc w:val="left"/>
      <w:pPr>
        <w:ind w:left="2137" w:hanging="603"/>
      </w:pPr>
    </w:lvl>
    <w:lvl w:ilvl="3">
      <w:numFmt w:val="bullet"/>
      <w:lvlText w:val="•"/>
      <w:lvlJc w:val="left"/>
      <w:pPr>
        <w:ind w:left="3095" w:hanging="603"/>
      </w:pPr>
    </w:lvl>
    <w:lvl w:ilvl="4">
      <w:numFmt w:val="bullet"/>
      <w:lvlText w:val="•"/>
      <w:lvlJc w:val="left"/>
      <w:pPr>
        <w:ind w:left="4054" w:hanging="603"/>
      </w:pPr>
    </w:lvl>
    <w:lvl w:ilvl="5">
      <w:numFmt w:val="bullet"/>
      <w:lvlText w:val="•"/>
      <w:lvlJc w:val="left"/>
      <w:pPr>
        <w:ind w:left="5013" w:hanging="603"/>
      </w:pPr>
    </w:lvl>
    <w:lvl w:ilvl="6">
      <w:numFmt w:val="bullet"/>
      <w:lvlText w:val="•"/>
      <w:lvlJc w:val="left"/>
      <w:pPr>
        <w:ind w:left="5971" w:hanging="603"/>
      </w:pPr>
    </w:lvl>
    <w:lvl w:ilvl="7">
      <w:numFmt w:val="bullet"/>
      <w:lvlText w:val="•"/>
      <w:lvlJc w:val="left"/>
      <w:pPr>
        <w:ind w:left="6930" w:hanging="603"/>
      </w:pPr>
    </w:lvl>
    <w:lvl w:ilvl="8">
      <w:numFmt w:val="bullet"/>
      <w:lvlText w:val="•"/>
      <w:lvlJc w:val="left"/>
      <w:pPr>
        <w:ind w:left="7889" w:hanging="603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"/>
      <w:lvlJc w:val="left"/>
      <w:pPr>
        <w:ind w:left="1532" w:hanging="710"/>
      </w:pPr>
      <w:rPr>
        <w:rFonts w:ascii="Symbol" w:hAnsi="Symbol"/>
        <w:b w:val="0"/>
        <w:w w:val="99"/>
        <w:sz w:val="28"/>
      </w:rPr>
    </w:lvl>
    <w:lvl w:ilvl="1">
      <w:numFmt w:val="bullet"/>
      <w:lvlText w:val="•"/>
      <w:lvlJc w:val="left"/>
      <w:pPr>
        <w:ind w:left="2428" w:hanging="710"/>
      </w:pPr>
    </w:lvl>
    <w:lvl w:ilvl="2">
      <w:numFmt w:val="bullet"/>
      <w:lvlText w:val="•"/>
      <w:lvlJc w:val="left"/>
      <w:pPr>
        <w:ind w:left="3316" w:hanging="710"/>
      </w:pPr>
    </w:lvl>
    <w:lvl w:ilvl="3">
      <w:numFmt w:val="bullet"/>
      <w:lvlText w:val="•"/>
      <w:lvlJc w:val="left"/>
      <w:pPr>
        <w:ind w:left="4205" w:hanging="710"/>
      </w:pPr>
    </w:lvl>
    <w:lvl w:ilvl="4">
      <w:numFmt w:val="bullet"/>
      <w:lvlText w:val="•"/>
      <w:lvlJc w:val="left"/>
      <w:pPr>
        <w:ind w:left="5093" w:hanging="710"/>
      </w:pPr>
    </w:lvl>
    <w:lvl w:ilvl="5">
      <w:numFmt w:val="bullet"/>
      <w:lvlText w:val="•"/>
      <w:lvlJc w:val="left"/>
      <w:pPr>
        <w:ind w:left="5982" w:hanging="710"/>
      </w:pPr>
    </w:lvl>
    <w:lvl w:ilvl="6">
      <w:numFmt w:val="bullet"/>
      <w:lvlText w:val="•"/>
      <w:lvlJc w:val="left"/>
      <w:pPr>
        <w:ind w:left="6870" w:hanging="710"/>
      </w:pPr>
    </w:lvl>
    <w:lvl w:ilvl="7">
      <w:numFmt w:val="bullet"/>
      <w:lvlText w:val="•"/>
      <w:lvlJc w:val="left"/>
      <w:pPr>
        <w:ind w:left="7759" w:hanging="710"/>
      </w:pPr>
    </w:lvl>
    <w:lvl w:ilvl="8">
      <w:numFmt w:val="bullet"/>
      <w:lvlText w:val="•"/>
      <w:lvlJc w:val="left"/>
      <w:pPr>
        <w:ind w:left="8647" w:hanging="710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973" w:hanging="164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838" w:hanging="164"/>
      </w:pPr>
    </w:lvl>
    <w:lvl w:ilvl="2">
      <w:numFmt w:val="bullet"/>
      <w:lvlText w:val="•"/>
      <w:lvlJc w:val="left"/>
      <w:pPr>
        <w:ind w:left="2697" w:hanging="164"/>
      </w:pPr>
    </w:lvl>
    <w:lvl w:ilvl="3">
      <w:numFmt w:val="bullet"/>
      <w:lvlText w:val="•"/>
      <w:lvlJc w:val="left"/>
      <w:pPr>
        <w:ind w:left="3555" w:hanging="164"/>
      </w:pPr>
    </w:lvl>
    <w:lvl w:ilvl="4">
      <w:numFmt w:val="bullet"/>
      <w:lvlText w:val="•"/>
      <w:lvlJc w:val="left"/>
      <w:pPr>
        <w:ind w:left="4414" w:hanging="164"/>
      </w:pPr>
    </w:lvl>
    <w:lvl w:ilvl="5">
      <w:numFmt w:val="bullet"/>
      <w:lvlText w:val="•"/>
      <w:lvlJc w:val="left"/>
      <w:pPr>
        <w:ind w:left="5273" w:hanging="164"/>
      </w:pPr>
    </w:lvl>
    <w:lvl w:ilvl="6">
      <w:numFmt w:val="bullet"/>
      <w:lvlText w:val="•"/>
      <w:lvlJc w:val="left"/>
      <w:pPr>
        <w:ind w:left="6131" w:hanging="164"/>
      </w:pPr>
    </w:lvl>
    <w:lvl w:ilvl="7">
      <w:numFmt w:val="bullet"/>
      <w:lvlText w:val="•"/>
      <w:lvlJc w:val="left"/>
      <w:pPr>
        <w:ind w:left="6990" w:hanging="164"/>
      </w:pPr>
    </w:lvl>
    <w:lvl w:ilvl="8">
      <w:numFmt w:val="bullet"/>
      <w:lvlText w:val="•"/>
      <w:lvlJc w:val="left"/>
      <w:pPr>
        <w:ind w:left="7849" w:hanging="164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102" w:hanging="3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46" w:hanging="367"/>
      </w:pPr>
    </w:lvl>
    <w:lvl w:ilvl="2">
      <w:numFmt w:val="bullet"/>
      <w:lvlText w:val="•"/>
      <w:lvlJc w:val="left"/>
      <w:pPr>
        <w:ind w:left="1993" w:hanging="367"/>
      </w:pPr>
    </w:lvl>
    <w:lvl w:ilvl="3">
      <w:numFmt w:val="bullet"/>
      <w:lvlText w:val="•"/>
      <w:lvlJc w:val="left"/>
      <w:pPr>
        <w:ind w:left="2939" w:hanging="367"/>
      </w:pPr>
    </w:lvl>
    <w:lvl w:ilvl="4">
      <w:numFmt w:val="bullet"/>
      <w:lvlText w:val="•"/>
      <w:lvlJc w:val="left"/>
      <w:pPr>
        <w:ind w:left="3886" w:hanging="367"/>
      </w:pPr>
    </w:lvl>
    <w:lvl w:ilvl="5">
      <w:numFmt w:val="bullet"/>
      <w:lvlText w:val="•"/>
      <w:lvlJc w:val="left"/>
      <w:pPr>
        <w:ind w:left="4833" w:hanging="367"/>
      </w:pPr>
    </w:lvl>
    <w:lvl w:ilvl="6">
      <w:numFmt w:val="bullet"/>
      <w:lvlText w:val="•"/>
      <w:lvlJc w:val="left"/>
      <w:pPr>
        <w:ind w:left="5779" w:hanging="367"/>
      </w:pPr>
    </w:lvl>
    <w:lvl w:ilvl="7">
      <w:numFmt w:val="bullet"/>
      <w:lvlText w:val="•"/>
      <w:lvlJc w:val="left"/>
      <w:pPr>
        <w:ind w:left="6726" w:hanging="367"/>
      </w:pPr>
    </w:lvl>
    <w:lvl w:ilvl="8">
      <w:numFmt w:val="bullet"/>
      <w:lvlText w:val="•"/>
      <w:lvlJc w:val="left"/>
      <w:pPr>
        <w:ind w:left="7673" w:hanging="367"/>
      </w:pPr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102" w:hanging="401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2" w:hanging="519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993" w:hanging="519"/>
      </w:pPr>
    </w:lvl>
    <w:lvl w:ilvl="3">
      <w:numFmt w:val="bullet"/>
      <w:lvlText w:val="•"/>
      <w:lvlJc w:val="left"/>
      <w:pPr>
        <w:ind w:left="2939" w:hanging="519"/>
      </w:pPr>
    </w:lvl>
    <w:lvl w:ilvl="4">
      <w:numFmt w:val="bullet"/>
      <w:lvlText w:val="•"/>
      <w:lvlJc w:val="left"/>
      <w:pPr>
        <w:ind w:left="3886" w:hanging="519"/>
      </w:pPr>
    </w:lvl>
    <w:lvl w:ilvl="5">
      <w:numFmt w:val="bullet"/>
      <w:lvlText w:val="•"/>
      <w:lvlJc w:val="left"/>
      <w:pPr>
        <w:ind w:left="4833" w:hanging="519"/>
      </w:pPr>
    </w:lvl>
    <w:lvl w:ilvl="6">
      <w:numFmt w:val="bullet"/>
      <w:lvlText w:val="•"/>
      <w:lvlJc w:val="left"/>
      <w:pPr>
        <w:ind w:left="5779" w:hanging="519"/>
      </w:pPr>
    </w:lvl>
    <w:lvl w:ilvl="7">
      <w:numFmt w:val="bullet"/>
      <w:lvlText w:val="•"/>
      <w:lvlJc w:val="left"/>
      <w:pPr>
        <w:ind w:left="6726" w:hanging="519"/>
      </w:pPr>
    </w:lvl>
    <w:lvl w:ilvl="8">
      <w:numFmt w:val="bullet"/>
      <w:lvlText w:val="•"/>
      <w:lvlJc w:val="left"/>
      <w:pPr>
        <w:ind w:left="7673" w:hanging="519"/>
      </w:pPr>
    </w:lvl>
  </w:abstractNum>
  <w:abstractNum w:abstractNumId="8" w15:restartNumberingAfterBreak="0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102" w:hanging="281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46" w:hanging="281"/>
      </w:pPr>
    </w:lvl>
    <w:lvl w:ilvl="2">
      <w:numFmt w:val="bullet"/>
      <w:lvlText w:val="•"/>
      <w:lvlJc w:val="left"/>
      <w:pPr>
        <w:ind w:left="1993" w:hanging="281"/>
      </w:pPr>
    </w:lvl>
    <w:lvl w:ilvl="3">
      <w:numFmt w:val="bullet"/>
      <w:lvlText w:val="•"/>
      <w:lvlJc w:val="left"/>
      <w:pPr>
        <w:ind w:left="2939" w:hanging="281"/>
      </w:pPr>
    </w:lvl>
    <w:lvl w:ilvl="4">
      <w:numFmt w:val="bullet"/>
      <w:lvlText w:val="•"/>
      <w:lvlJc w:val="left"/>
      <w:pPr>
        <w:ind w:left="3886" w:hanging="281"/>
      </w:pPr>
    </w:lvl>
    <w:lvl w:ilvl="5">
      <w:numFmt w:val="bullet"/>
      <w:lvlText w:val="•"/>
      <w:lvlJc w:val="left"/>
      <w:pPr>
        <w:ind w:left="4833" w:hanging="281"/>
      </w:pPr>
    </w:lvl>
    <w:lvl w:ilvl="6">
      <w:numFmt w:val="bullet"/>
      <w:lvlText w:val="•"/>
      <w:lvlJc w:val="left"/>
      <w:pPr>
        <w:ind w:left="5779" w:hanging="281"/>
      </w:pPr>
    </w:lvl>
    <w:lvl w:ilvl="7">
      <w:numFmt w:val="bullet"/>
      <w:lvlText w:val="•"/>
      <w:lvlJc w:val="left"/>
      <w:pPr>
        <w:ind w:left="6726" w:hanging="281"/>
      </w:pPr>
    </w:lvl>
    <w:lvl w:ilvl="8">
      <w:numFmt w:val="bullet"/>
      <w:lvlText w:val="•"/>
      <w:lvlJc w:val="left"/>
      <w:pPr>
        <w:ind w:left="7673" w:hanging="281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-"/>
      <w:lvlJc w:val="left"/>
      <w:pPr>
        <w:ind w:left="102" w:hanging="164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46" w:hanging="164"/>
      </w:pPr>
    </w:lvl>
    <w:lvl w:ilvl="2">
      <w:numFmt w:val="bullet"/>
      <w:lvlText w:val="•"/>
      <w:lvlJc w:val="left"/>
      <w:pPr>
        <w:ind w:left="1993" w:hanging="164"/>
      </w:pPr>
    </w:lvl>
    <w:lvl w:ilvl="3">
      <w:numFmt w:val="bullet"/>
      <w:lvlText w:val="•"/>
      <w:lvlJc w:val="left"/>
      <w:pPr>
        <w:ind w:left="2939" w:hanging="164"/>
      </w:pPr>
    </w:lvl>
    <w:lvl w:ilvl="4">
      <w:numFmt w:val="bullet"/>
      <w:lvlText w:val="•"/>
      <w:lvlJc w:val="left"/>
      <w:pPr>
        <w:ind w:left="3886" w:hanging="164"/>
      </w:pPr>
    </w:lvl>
    <w:lvl w:ilvl="5">
      <w:numFmt w:val="bullet"/>
      <w:lvlText w:val="•"/>
      <w:lvlJc w:val="left"/>
      <w:pPr>
        <w:ind w:left="4833" w:hanging="164"/>
      </w:pPr>
    </w:lvl>
    <w:lvl w:ilvl="6">
      <w:numFmt w:val="bullet"/>
      <w:lvlText w:val="•"/>
      <w:lvlJc w:val="left"/>
      <w:pPr>
        <w:ind w:left="5779" w:hanging="164"/>
      </w:pPr>
    </w:lvl>
    <w:lvl w:ilvl="7">
      <w:numFmt w:val="bullet"/>
      <w:lvlText w:val="•"/>
      <w:lvlJc w:val="left"/>
      <w:pPr>
        <w:ind w:left="6726" w:hanging="164"/>
      </w:pPr>
    </w:lvl>
    <w:lvl w:ilvl="8">
      <w:numFmt w:val="bullet"/>
      <w:lvlText w:val="•"/>
      <w:lvlJc w:val="left"/>
      <w:pPr>
        <w:ind w:left="7673" w:hanging="164"/>
      </w:pPr>
    </w:lvl>
  </w:abstractNum>
  <w:abstractNum w:abstractNumId="10" w15:restartNumberingAfterBreak="0">
    <w:nsid w:val="0000040C"/>
    <w:multiLevelType w:val="multilevel"/>
    <w:tmpl w:val="0000088F"/>
    <w:lvl w:ilvl="0">
      <w:start w:val="1"/>
      <w:numFmt w:val="decimal"/>
      <w:lvlText w:val="%1."/>
      <w:lvlJc w:val="left"/>
      <w:pPr>
        <w:ind w:left="102" w:hanging="329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46" w:hanging="329"/>
      </w:pPr>
    </w:lvl>
    <w:lvl w:ilvl="2">
      <w:numFmt w:val="bullet"/>
      <w:lvlText w:val="•"/>
      <w:lvlJc w:val="left"/>
      <w:pPr>
        <w:ind w:left="1993" w:hanging="329"/>
      </w:pPr>
    </w:lvl>
    <w:lvl w:ilvl="3">
      <w:numFmt w:val="bullet"/>
      <w:lvlText w:val="•"/>
      <w:lvlJc w:val="left"/>
      <w:pPr>
        <w:ind w:left="2939" w:hanging="329"/>
      </w:pPr>
    </w:lvl>
    <w:lvl w:ilvl="4">
      <w:numFmt w:val="bullet"/>
      <w:lvlText w:val="•"/>
      <w:lvlJc w:val="left"/>
      <w:pPr>
        <w:ind w:left="3886" w:hanging="329"/>
      </w:pPr>
    </w:lvl>
    <w:lvl w:ilvl="5">
      <w:numFmt w:val="bullet"/>
      <w:lvlText w:val="•"/>
      <w:lvlJc w:val="left"/>
      <w:pPr>
        <w:ind w:left="4833" w:hanging="329"/>
      </w:pPr>
    </w:lvl>
    <w:lvl w:ilvl="6">
      <w:numFmt w:val="bullet"/>
      <w:lvlText w:val="•"/>
      <w:lvlJc w:val="left"/>
      <w:pPr>
        <w:ind w:left="5779" w:hanging="329"/>
      </w:pPr>
    </w:lvl>
    <w:lvl w:ilvl="7">
      <w:numFmt w:val="bullet"/>
      <w:lvlText w:val="•"/>
      <w:lvlJc w:val="left"/>
      <w:pPr>
        <w:ind w:left="6726" w:hanging="329"/>
      </w:pPr>
    </w:lvl>
    <w:lvl w:ilvl="8">
      <w:numFmt w:val="bullet"/>
      <w:lvlText w:val="•"/>
      <w:lvlJc w:val="left"/>
      <w:pPr>
        <w:ind w:left="7673" w:hanging="329"/>
      </w:pPr>
    </w:lvl>
  </w:abstractNum>
  <w:abstractNum w:abstractNumId="11" w15:restartNumberingAfterBreak="0">
    <w:nsid w:val="0000040D"/>
    <w:multiLevelType w:val="multilevel"/>
    <w:tmpl w:val="00000890"/>
    <w:lvl w:ilvl="0">
      <w:numFmt w:val="bullet"/>
      <w:lvlText w:val=""/>
      <w:lvlJc w:val="left"/>
      <w:pPr>
        <w:ind w:left="1532" w:hanging="710"/>
      </w:pPr>
      <w:rPr>
        <w:rFonts w:ascii="Symbol" w:hAnsi="Symbol"/>
        <w:b w:val="0"/>
        <w:w w:val="99"/>
        <w:sz w:val="28"/>
      </w:rPr>
    </w:lvl>
    <w:lvl w:ilvl="1">
      <w:numFmt w:val="bullet"/>
      <w:lvlText w:val="•"/>
      <w:lvlJc w:val="left"/>
      <w:pPr>
        <w:ind w:left="2428" w:hanging="710"/>
      </w:pPr>
    </w:lvl>
    <w:lvl w:ilvl="2">
      <w:numFmt w:val="bullet"/>
      <w:lvlText w:val="•"/>
      <w:lvlJc w:val="left"/>
      <w:pPr>
        <w:ind w:left="3316" w:hanging="710"/>
      </w:pPr>
    </w:lvl>
    <w:lvl w:ilvl="3">
      <w:numFmt w:val="bullet"/>
      <w:lvlText w:val="•"/>
      <w:lvlJc w:val="left"/>
      <w:pPr>
        <w:ind w:left="4205" w:hanging="710"/>
      </w:pPr>
    </w:lvl>
    <w:lvl w:ilvl="4">
      <w:numFmt w:val="bullet"/>
      <w:lvlText w:val="•"/>
      <w:lvlJc w:val="left"/>
      <w:pPr>
        <w:ind w:left="5093" w:hanging="710"/>
      </w:pPr>
    </w:lvl>
    <w:lvl w:ilvl="5">
      <w:numFmt w:val="bullet"/>
      <w:lvlText w:val="•"/>
      <w:lvlJc w:val="left"/>
      <w:pPr>
        <w:ind w:left="5982" w:hanging="710"/>
      </w:pPr>
    </w:lvl>
    <w:lvl w:ilvl="6">
      <w:numFmt w:val="bullet"/>
      <w:lvlText w:val="•"/>
      <w:lvlJc w:val="left"/>
      <w:pPr>
        <w:ind w:left="6870" w:hanging="710"/>
      </w:pPr>
    </w:lvl>
    <w:lvl w:ilvl="7">
      <w:numFmt w:val="bullet"/>
      <w:lvlText w:val="•"/>
      <w:lvlJc w:val="left"/>
      <w:pPr>
        <w:ind w:left="7759" w:hanging="710"/>
      </w:pPr>
    </w:lvl>
    <w:lvl w:ilvl="8">
      <w:numFmt w:val="bullet"/>
      <w:lvlText w:val="•"/>
      <w:lvlJc w:val="left"/>
      <w:pPr>
        <w:ind w:left="8647" w:hanging="710"/>
      </w:pPr>
    </w:lvl>
  </w:abstractNum>
  <w:abstractNum w:abstractNumId="12" w15:restartNumberingAfterBreak="0">
    <w:nsid w:val="0000040E"/>
    <w:multiLevelType w:val="multilevel"/>
    <w:tmpl w:val="00000891"/>
    <w:lvl w:ilvl="0">
      <w:start w:val="3"/>
      <w:numFmt w:val="decimal"/>
      <w:lvlText w:val="%1."/>
      <w:lvlJc w:val="left"/>
      <w:pPr>
        <w:ind w:left="222" w:hanging="281"/>
      </w:pPr>
      <w:rPr>
        <w:rFonts w:ascii="Times New Roman" w:hAnsi="Times New Roman" w:cs="Times New Roman"/>
        <w:b/>
        <w:bCs/>
        <w:spacing w:val="1"/>
        <w:w w:val="100"/>
        <w:sz w:val="28"/>
        <w:szCs w:val="28"/>
      </w:rPr>
    </w:lvl>
    <w:lvl w:ilvl="1">
      <w:numFmt w:val="bullet"/>
      <w:lvlText w:val=""/>
      <w:lvlJc w:val="left"/>
      <w:pPr>
        <w:ind w:left="822" w:hanging="360"/>
      </w:pPr>
      <w:rPr>
        <w:rFonts w:ascii="Wingdings" w:hAnsi="Wingdings" w:cs="Wingdings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820" w:hanging="360"/>
      </w:pPr>
    </w:lvl>
    <w:lvl w:ilvl="3">
      <w:numFmt w:val="bullet"/>
      <w:lvlText w:val="•"/>
      <w:lvlJc w:val="left"/>
      <w:pPr>
        <w:ind w:left="2020" w:hanging="360"/>
      </w:pPr>
    </w:lvl>
    <w:lvl w:ilvl="4">
      <w:numFmt w:val="bullet"/>
      <w:lvlText w:val="•"/>
      <w:lvlJc w:val="left"/>
      <w:pPr>
        <w:ind w:left="2320" w:hanging="360"/>
      </w:pPr>
    </w:lvl>
    <w:lvl w:ilvl="5">
      <w:numFmt w:val="bullet"/>
      <w:lvlText w:val="•"/>
      <w:lvlJc w:val="left"/>
      <w:pPr>
        <w:ind w:left="3201" w:hanging="360"/>
      </w:pPr>
    </w:lvl>
    <w:lvl w:ilvl="6">
      <w:numFmt w:val="bullet"/>
      <w:lvlText w:val="•"/>
      <w:lvlJc w:val="left"/>
      <w:pPr>
        <w:ind w:left="4083" w:hanging="360"/>
      </w:pPr>
    </w:lvl>
    <w:lvl w:ilvl="7">
      <w:numFmt w:val="bullet"/>
      <w:lvlText w:val="•"/>
      <w:lvlJc w:val="left"/>
      <w:pPr>
        <w:ind w:left="4965" w:hanging="360"/>
      </w:pPr>
    </w:lvl>
    <w:lvl w:ilvl="8">
      <w:numFmt w:val="bullet"/>
      <w:lvlText w:val="•"/>
      <w:lvlJc w:val="left"/>
      <w:pPr>
        <w:ind w:left="5847" w:hanging="360"/>
      </w:pPr>
    </w:lvl>
  </w:abstractNum>
  <w:abstractNum w:abstractNumId="13" w15:restartNumberingAfterBreak="0">
    <w:nsid w:val="0000040F"/>
    <w:multiLevelType w:val="multilevel"/>
    <w:tmpl w:val="00000892"/>
    <w:lvl w:ilvl="0">
      <w:numFmt w:val="bullet"/>
      <w:lvlText w:val="-"/>
      <w:lvlJc w:val="left"/>
      <w:pPr>
        <w:ind w:left="102" w:hanging="224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-"/>
      <w:lvlJc w:val="left"/>
      <w:pPr>
        <w:ind w:left="102" w:hanging="164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993" w:hanging="164"/>
      </w:pPr>
    </w:lvl>
    <w:lvl w:ilvl="3">
      <w:numFmt w:val="bullet"/>
      <w:lvlText w:val="•"/>
      <w:lvlJc w:val="left"/>
      <w:pPr>
        <w:ind w:left="2939" w:hanging="164"/>
      </w:pPr>
    </w:lvl>
    <w:lvl w:ilvl="4">
      <w:numFmt w:val="bullet"/>
      <w:lvlText w:val="•"/>
      <w:lvlJc w:val="left"/>
      <w:pPr>
        <w:ind w:left="3886" w:hanging="164"/>
      </w:pPr>
    </w:lvl>
    <w:lvl w:ilvl="5">
      <w:numFmt w:val="bullet"/>
      <w:lvlText w:val="•"/>
      <w:lvlJc w:val="left"/>
      <w:pPr>
        <w:ind w:left="4833" w:hanging="164"/>
      </w:pPr>
    </w:lvl>
    <w:lvl w:ilvl="6">
      <w:numFmt w:val="bullet"/>
      <w:lvlText w:val="•"/>
      <w:lvlJc w:val="left"/>
      <w:pPr>
        <w:ind w:left="5779" w:hanging="164"/>
      </w:pPr>
    </w:lvl>
    <w:lvl w:ilvl="7">
      <w:numFmt w:val="bullet"/>
      <w:lvlText w:val="•"/>
      <w:lvlJc w:val="left"/>
      <w:pPr>
        <w:ind w:left="6726" w:hanging="164"/>
      </w:pPr>
    </w:lvl>
    <w:lvl w:ilvl="8">
      <w:numFmt w:val="bullet"/>
      <w:lvlText w:val="•"/>
      <w:lvlJc w:val="left"/>
      <w:pPr>
        <w:ind w:left="7673" w:hanging="164"/>
      </w:pPr>
    </w:lvl>
  </w:abstractNum>
  <w:abstractNum w:abstractNumId="14" w15:restartNumberingAfterBreak="0">
    <w:nsid w:val="00000410"/>
    <w:multiLevelType w:val="multilevel"/>
    <w:tmpl w:val="00000893"/>
    <w:lvl w:ilvl="0">
      <w:numFmt w:val="bullet"/>
      <w:lvlText w:val="-"/>
      <w:lvlJc w:val="left"/>
      <w:pPr>
        <w:ind w:left="102" w:hanging="284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46" w:hanging="284"/>
      </w:pPr>
    </w:lvl>
    <w:lvl w:ilvl="2">
      <w:numFmt w:val="bullet"/>
      <w:lvlText w:val="•"/>
      <w:lvlJc w:val="left"/>
      <w:pPr>
        <w:ind w:left="1993" w:hanging="284"/>
      </w:pPr>
    </w:lvl>
    <w:lvl w:ilvl="3">
      <w:numFmt w:val="bullet"/>
      <w:lvlText w:val="•"/>
      <w:lvlJc w:val="left"/>
      <w:pPr>
        <w:ind w:left="2939" w:hanging="284"/>
      </w:pPr>
    </w:lvl>
    <w:lvl w:ilvl="4">
      <w:numFmt w:val="bullet"/>
      <w:lvlText w:val="•"/>
      <w:lvlJc w:val="left"/>
      <w:pPr>
        <w:ind w:left="3886" w:hanging="284"/>
      </w:pPr>
    </w:lvl>
    <w:lvl w:ilvl="5">
      <w:numFmt w:val="bullet"/>
      <w:lvlText w:val="•"/>
      <w:lvlJc w:val="left"/>
      <w:pPr>
        <w:ind w:left="4833" w:hanging="284"/>
      </w:pPr>
    </w:lvl>
    <w:lvl w:ilvl="6">
      <w:numFmt w:val="bullet"/>
      <w:lvlText w:val="•"/>
      <w:lvlJc w:val="left"/>
      <w:pPr>
        <w:ind w:left="5779" w:hanging="284"/>
      </w:pPr>
    </w:lvl>
    <w:lvl w:ilvl="7">
      <w:numFmt w:val="bullet"/>
      <w:lvlText w:val="•"/>
      <w:lvlJc w:val="left"/>
      <w:pPr>
        <w:ind w:left="6726" w:hanging="284"/>
      </w:pPr>
    </w:lvl>
    <w:lvl w:ilvl="8">
      <w:numFmt w:val="bullet"/>
      <w:lvlText w:val="•"/>
      <w:lvlJc w:val="left"/>
      <w:pPr>
        <w:ind w:left="7673" w:hanging="284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-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694" w:hanging="360"/>
      </w:pPr>
    </w:lvl>
    <w:lvl w:ilvl="2">
      <w:numFmt w:val="bullet"/>
      <w:lvlText w:val="•"/>
      <w:lvlJc w:val="left"/>
      <w:pPr>
        <w:ind w:left="2569" w:hanging="360"/>
      </w:pPr>
    </w:lvl>
    <w:lvl w:ilvl="3">
      <w:numFmt w:val="bullet"/>
      <w:lvlText w:val="•"/>
      <w:lvlJc w:val="left"/>
      <w:pPr>
        <w:ind w:left="3443" w:hanging="360"/>
      </w:pPr>
    </w:lvl>
    <w:lvl w:ilvl="4">
      <w:numFmt w:val="bullet"/>
      <w:lvlText w:val="•"/>
      <w:lvlJc w:val="left"/>
      <w:pPr>
        <w:ind w:left="4318" w:hanging="360"/>
      </w:pPr>
    </w:lvl>
    <w:lvl w:ilvl="5">
      <w:numFmt w:val="bullet"/>
      <w:lvlText w:val="•"/>
      <w:lvlJc w:val="left"/>
      <w:pPr>
        <w:ind w:left="5193" w:hanging="360"/>
      </w:pPr>
    </w:lvl>
    <w:lvl w:ilvl="6">
      <w:numFmt w:val="bullet"/>
      <w:lvlText w:val="•"/>
      <w:lvlJc w:val="left"/>
      <w:pPr>
        <w:ind w:left="6067" w:hanging="360"/>
      </w:pPr>
    </w:lvl>
    <w:lvl w:ilvl="7">
      <w:numFmt w:val="bullet"/>
      <w:lvlText w:val="•"/>
      <w:lvlJc w:val="left"/>
      <w:pPr>
        <w:ind w:left="6942" w:hanging="360"/>
      </w:pPr>
    </w:lvl>
    <w:lvl w:ilvl="8">
      <w:numFmt w:val="bullet"/>
      <w:lvlText w:val="•"/>
      <w:lvlJc w:val="left"/>
      <w:pPr>
        <w:ind w:left="7817" w:hanging="360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-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694" w:hanging="360"/>
      </w:pPr>
    </w:lvl>
    <w:lvl w:ilvl="2">
      <w:numFmt w:val="bullet"/>
      <w:lvlText w:val="•"/>
      <w:lvlJc w:val="left"/>
      <w:pPr>
        <w:ind w:left="2569" w:hanging="360"/>
      </w:pPr>
    </w:lvl>
    <w:lvl w:ilvl="3">
      <w:numFmt w:val="bullet"/>
      <w:lvlText w:val="•"/>
      <w:lvlJc w:val="left"/>
      <w:pPr>
        <w:ind w:left="3443" w:hanging="360"/>
      </w:pPr>
    </w:lvl>
    <w:lvl w:ilvl="4">
      <w:numFmt w:val="bullet"/>
      <w:lvlText w:val="•"/>
      <w:lvlJc w:val="left"/>
      <w:pPr>
        <w:ind w:left="4318" w:hanging="360"/>
      </w:pPr>
    </w:lvl>
    <w:lvl w:ilvl="5">
      <w:numFmt w:val="bullet"/>
      <w:lvlText w:val="•"/>
      <w:lvlJc w:val="left"/>
      <w:pPr>
        <w:ind w:left="5193" w:hanging="360"/>
      </w:pPr>
    </w:lvl>
    <w:lvl w:ilvl="6">
      <w:numFmt w:val="bullet"/>
      <w:lvlText w:val="•"/>
      <w:lvlJc w:val="left"/>
      <w:pPr>
        <w:ind w:left="6067" w:hanging="360"/>
      </w:pPr>
    </w:lvl>
    <w:lvl w:ilvl="7">
      <w:numFmt w:val="bullet"/>
      <w:lvlText w:val="•"/>
      <w:lvlJc w:val="left"/>
      <w:pPr>
        <w:ind w:left="6942" w:hanging="360"/>
      </w:pPr>
    </w:lvl>
    <w:lvl w:ilvl="8">
      <w:numFmt w:val="bullet"/>
      <w:lvlText w:val="•"/>
      <w:lvlJc w:val="left"/>
      <w:pPr>
        <w:ind w:left="7817" w:hanging="360"/>
      </w:pPr>
    </w:lvl>
  </w:abstractNum>
  <w:abstractNum w:abstractNumId="17" w15:restartNumberingAfterBreak="0">
    <w:nsid w:val="00000413"/>
    <w:multiLevelType w:val="multilevel"/>
    <w:tmpl w:val="00000896"/>
    <w:lvl w:ilvl="0">
      <w:numFmt w:val="bullet"/>
      <w:lvlText w:val="-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694" w:hanging="360"/>
      </w:pPr>
    </w:lvl>
    <w:lvl w:ilvl="2">
      <w:numFmt w:val="bullet"/>
      <w:lvlText w:val="•"/>
      <w:lvlJc w:val="left"/>
      <w:pPr>
        <w:ind w:left="2569" w:hanging="360"/>
      </w:pPr>
    </w:lvl>
    <w:lvl w:ilvl="3">
      <w:numFmt w:val="bullet"/>
      <w:lvlText w:val="•"/>
      <w:lvlJc w:val="left"/>
      <w:pPr>
        <w:ind w:left="3443" w:hanging="360"/>
      </w:pPr>
    </w:lvl>
    <w:lvl w:ilvl="4">
      <w:numFmt w:val="bullet"/>
      <w:lvlText w:val="•"/>
      <w:lvlJc w:val="left"/>
      <w:pPr>
        <w:ind w:left="4318" w:hanging="360"/>
      </w:pPr>
    </w:lvl>
    <w:lvl w:ilvl="5">
      <w:numFmt w:val="bullet"/>
      <w:lvlText w:val="•"/>
      <w:lvlJc w:val="left"/>
      <w:pPr>
        <w:ind w:left="5193" w:hanging="360"/>
      </w:pPr>
    </w:lvl>
    <w:lvl w:ilvl="6">
      <w:numFmt w:val="bullet"/>
      <w:lvlText w:val="•"/>
      <w:lvlJc w:val="left"/>
      <w:pPr>
        <w:ind w:left="6067" w:hanging="360"/>
      </w:pPr>
    </w:lvl>
    <w:lvl w:ilvl="7">
      <w:numFmt w:val="bullet"/>
      <w:lvlText w:val="•"/>
      <w:lvlJc w:val="left"/>
      <w:pPr>
        <w:ind w:left="6942" w:hanging="360"/>
      </w:pPr>
    </w:lvl>
    <w:lvl w:ilvl="8">
      <w:numFmt w:val="bullet"/>
      <w:lvlText w:val="•"/>
      <w:lvlJc w:val="left"/>
      <w:pPr>
        <w:ind w:left="7817" w:hanging="360"/>
      </w:pPr>
    </w:lvl>
  </w:abstractNum>
  <w:abstractNum w:abstractNumId="18" w15:restartNumberingAfterBreak="0">
    <w:nsid w:val="00000414"/>
    <w:multiLevelType w:val="multilevel"/>
    <w:tmpl w:val="00000897"/>
    <w:lvl w:ilvl="0">
      <w:numFmt w:val="bullet"/>
      <w:lvlText w:val="-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694" w:hanging="360"/>
      </w:pPr>
    </w:lvl>
    <w:lvl w:ilvl="2">
      <w:numFmt w:val="bullet"/>
      <w:lvlText w:val="•"/>
      <w:lvlJc w:val="left"/>
      <w:pPr>
        <w:ind w:left="2569" w:hanging="360"/>
      </w:pPr>
    </w:lvl>
    <w:lvl w:ilvl="3">
      <w:numFmt w:val="bullet"/>
      <w:lvlText w:val="•"/>
      <w:lvlJc w:val="left"/>
      <w:pPr>
        <w:ind w:left="3443" w:hanging="360"/>
      </w:pPr>
    </w:lvl>
    <w:lvl w:ilvl="4">
      <w:numFmt w:val="bullet"/>
      <w:lvlText w:val="•"/>
      <w:lvlJc w:val="left"/>
      <w:pPr>
        <w:ind w:left="4318" w:hanging="360"/>
      </w:pPr>
    </w:lvl>
    <w:lvl w:ilvl="5">
      <w:numFmt w:val="bullet"/>
      <w:lvlText w:val="•"/>
      <w:lvlJc w:val="left"/>
      <w:pPr>
        <w:ind w:left="5193" w:hanging="360"/>
      </w:pPr>
    </w:lvl>
    <w:lvl w:ilvl="6">
      <w:numFmt w:val="bullet"/>
      <w:lvlText w:val="•"/>
      <w:lvlJc w:val="left"/>
      <w:pPr>
        <w:ind w:left="6067" w:hanging="360"/>
      </w:pPr>
    </w:lvl>
    <w:lvl w:ilvl="7">
      <w:numFmt w:val="bullet"/>
      <w:lvlText w:val="•"/>
      <w:lvlJc w:val="left"/>
      <w:pPr>
        <w:ind w:left="6942" w:hanging="360"/>
      </w:pPr>
    </w:lvl>
    <w:lvl w:ilvl="8">
      <w:numFmt w:val="bullet"/>
      <w:lvlText w:val="•"/>
      <w:lvlJc w:val="left"/>
      <w:pPr>
        <w:ind w:left="7817" w:hanging="360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-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·"/>
      <w:lvlJc w:val="left"/>
      <w:pPr>
        <w:ind w:left="102" w:hanging="178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791" w:hanging="178"/>
      </w:pPr>
    </w:lvl>
    <w:lvl w:ilvl="3">
      <w:numFmt w:val="bullet"/>
      <w:lvlText w:val="•"/>
      <w:lvlJc w:val="left"/>
      <w:pPr>
        <w:ind w:left="2763" w:hanging="178"/>
      </w:pPr>
    </w:lvl>
    <w:lvl w:ilvl="4">
      <w:numFmt w:val="bullet"/>
      <w:lvlText w:val="•"/>
      <w:lvlJc w:val="left"/>
      <w:pPr>
        <w:ind w:left="3735" w:hanging="178"/>
      </w:pPr>
    </w:lvl>
    <w:lvl w:ilvl="5">
      <w:numFmt w:val="bullet"/>
      <w:lvlText w:val="•"/>
      <w:lvlJc w:val="left"/>
      <w:pPr>
        <w:ind w:left="4707" w:hanging="178"/>
      </w:pPr>
    </w:lvl>
    <w:lvl w:ilvl="6">
      <w:numFmt w:val="bullet"/>
      <w:lvlText w:val="•"/>
      <w:lvlJc w:val="left"/>
      <w:pPr>
        <w:ind w:left="5679" w:hanging="178"/>
      </w:pPr>
    </w:lvl>
    <w:lvl w:ilvl="7">
      <w:numFmt w:val="bullet"/>
      <w:lvlText w:val="•"/>
      <w:lvlJc w:val="left"/>
      <w:pPr>
        <w:ind w:left="6650" w:hanging="178"/>
      </w:pPr>
    </w:lvl>
    <w:lvl w:ilvl="8">
      <w:numFmt w:val="bullet"/>
      <w:lvlText w:val="•"/>
      <w:lvlJc w:val="left"/>
      <w:pPr>
        <w:ind w:left="7622" w:hanging="178"/>
      </w:pPr>
    </w:lvl>
  </w:abstractNum>
  <w:abstractNum w:abstractNumId="20" w15:restartNumberingAfterBreak="0">
    <w:nsid w:val="00000416"/>
    <w:multiLevelType w:val="multilevel"/>
    <w:tmpl w:val="00000899"/>
    <w:lvl w:ilvl="0">
      <w:numFmt w:val="bullet"/>
      <w:lvlText w:val="-"/>
      <w:lvlJc w:val="left"/>
      <w:pPr>
        <w:ind w:left="265" w:hanging="164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164"/>
      </w:pPr>
    </w:lvl>
    <w:lvl w:ilvl="2">
      <w:numFmt w:val="bullet"/>
      <w:lvlText w:val="•"/>
      <w:lvlJc w:val="left"/>
      <w:pPr>
        <w:ind w:left="2121" w:hanging="164"/>
      </w:pPr>
    </w:lvl>
    <w:lvl w:ilvl="3">
      <w:numFmt w:val="bullet"/>
      <w:lvlText w:val="•"/>
      <w:lvlJc w:val="left"/>
      <w:pPr>
        <w:ind w:left="3051" w:hanging="164"/>
      </w:pPr>
    </w:lvl>
    <w:lvl w:ilvl="4">
      <w:numFmt w:val="bullet"/>
      <w:lvlText w:val="•"/>
      <w:lvlJc w:val="left"/>
      <w:pPr>
        <w:ind w:left="3982" w:hanging="164"/>
      </w:pPr>
    </w:lvl>
    <w:lvl w:ilvl="5">
      <w:numFmt w:val="bullet"/>
      <w:lvlText w:val="•"/>
      <w:lvlJc w:val="left"/>
      <w:pPr>
        <w:ind w:left="4913" w:hanging="164"/>
      </w:pPr>
    </w:lvl>
    <w:lvl w:ilvl="6">
      <w:numFmt w:val="bullet"/>
      <w:lvlText w:val="•"/>
      <w:lvlJc w:val="left"/>
      <w:pPr>
        <w:ind w:left="5843" w:hanging="164"/>
      </w:pPr>
    </w:lvl>
    <w:lvl w:ilvl="7">
      <w:numFmt w:val="bullet"/>
      <w:lvlText w:val="•"/>
      <w:lvlJc w:val="left"/>
      <w:pPr>
        <w:ind w:left="6774" w:hanging="164"/>
      </w:pPr>
    </w:lvl>
    <w:lvl w:ilvl="8">
      <w:numFmt w:val="bullet"/>
      <w:lvlText w:val="•"/>
      <w:lvlJc w:val="left"/>
      <w:pPr>
        <w:ind w:left="7705" w:hanging="164"/>
      </w:pPr>
    </w:lvl>
  </w:abstractNum>
  <w:abstractNum w:abstractNumId="21" w15:restartNumberingAfterBreak="0">
    <w:nsid w:val="00000417"/>
    <w:multiLevelType w:val="multilevel"/>
    <w:tmpl w:val="0000089A"/>
    <w:lvl w:ilvl="0">
      <w:numFmt w:val="bullet"/>
      <w:lvlText w:val="-"/>
      <w:lvlJc w:val="left"/>
      <w:pPr>
        <w:ind w:left="222" w:hanging="226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78" w:hanging="226"/>
      </w:pPr>
    </w:lvl>
    <w:lvl w:ilvl="2">
      <w:numFmt w:val="bullet"/>
      <w:lvlText w:val="•"/>
      <w:lvlJc w:val="left"/>
      <w:pPr>
        <w:ind w:left="2137" w:hanging="226"/>
      </w:pPr>
    </w:lvl>
    <w:lvl w:ilvl="3">
      <w:numFmt w:val="bullet"/>
      <w:lvlText w:val="•"/>
      <w:lvlJc w:val="left"/>
      <w:pPr>
        <w:ind w:left="3095" w:hanging="226"/>
      </w:pPr>
    </w:lvl>
    <w:lvl w:ilvl="4">
      <w:numFmt w:val="bullet"/>
      <w:lvlText w:val="•"/>
      <w:lvlJc w:val="left"/>
      <w:pPr>
        <w:ind w:left="4054" w:hanging="226"/>
      </w:pPr>
    </w:lvl>
    <w:lvl w:ilvl="5">
      <w:numFmt w:val="bullet"/>
      <w:lvlText w:val="•"/>
      <w:lvlJc w:val="left"/>
      <w:pPr>
        <w:ind w:left="5013" w:hanging="226"/>
      </w:pPr>
    </w:lvl>
    <w:lvl w:ilvl="6">
      <w:numFmt w:val="bullet"/>
      <w:lvlText w:val="•"/>
      <w:lvlJc w:val="left"/>
      <w:pPr>
        <w:ind w:left="5971" w:hanging="226"/>
      </w:pPr>
    </w:lvl>
    <w:lvl w:ilvl="7">
      <w:numFmt w:val="bullet"/>
      <w:lvlText w:val="•"/>
      <w:lvlJc w:val="left"/>
      <w:pPr>
        <w:ind w:left="6930" w:hanging="226"/>
      </w:pPr>
    </w:lvl>
    <w:lvl w:ilvl="8">
      <w:numFmt w:val="bullet"/>
      <w:lvlText w:val="•"/>
      <w:lvlJc w:val="left"/>
      <w:pPr>
        <w:ind w:left="7889" w:hanging="226"/>
      </w:pPr>
    </w:lvl>
  </w:abstractNum>
  <w:abstractNum w:abstractNumId="22" w15:restartNumberingAfterBreak="0">
    <w:nsid w:val="00000418"/>
    <w:multiLevelType w:val="multilevel"/>
    <w:tmpl w:val="0000089B"/>
    <w:lvl w:ilvl="0">
      <w:numFmt w:val="bullet"/>
      <w:lvlText w:val="-"/>
      <w:lvlJc w:val="left"/>
      <w:pPr>
        <w:ind w:left="102" w:hanging="293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46" w:hanging="293"/>
      </w:pPr>
    </w:lvl>
    <w:lvl w:ilvl="2">
      <w:numFmt w:val="bullet"/>
      <w:lvlText w:val="•"/>
      <w:lvlJc w:val="left"/>
      <w:pPr>
        <w:ind w:left="1993" w:hanging="293"/>
      </w:pPr>
    </w:lvl>
    <w:lvl w:ilvl="3">
      <w:numFmt w:val="bullet"/>
      <w:lvlText w:val="•"/>
      <w:lvlJc w:val="left"/>
      <w:pPr>
        <w:ind w:left="2939" w:hanging="293"/>
      </w:pPr>
    </w:lvl>
    <w:lvl w:ilvl="4">
      <w:numFmt w:val="bullet"/>
      <w:lvlText w:val="•"/>
      <w:lvlJc w:val="left"/>
      <w:pPr>
        <w:ind w:left="3886" w:hanging="293"/>
      </w:pPr>
    </w:lvl>
    <w:lvl w:ilvl="5">
      <w:numFmt w:val="bullet"/>
      <w:lvlText w:val="•"/>
      <w:lvlJc w:val="left"/>
      <w:pPr>
        <w:ind w:left="4833" w:hanging="293"/>
      </w:pPr>
    </w:lvl>
    <w:lvl w:ilvl="6">
      <w:numFmt w:val="bullet"/>
      <w:lvlText w:val="•"/>
      <w:lvlJc w:val="left"/>
      <w:pPr>
        <w:ind w:left="5779" w:hanging="293"/>
      </w:pPr>
    </w:lvl>
    <w:lvl w:ilvl="7">
      <w:numFmt w:val="bullet"/>
      <w:lvlText w:val="•"/>
      <w:lvlJc w:val="left"/>
      <w:pPr>
        <w:ind w:left="6726" w:hanging="293"/>
      </w:pPr>
    </w:lvl>
    <w:lvl w:ilvl="8">
      <w:numFmt w:val="bullet"/>
      <w:lvlText w:val="•"/>
      <w:lvlJc w:val="left"/>
      <w:pPr>
        <w:ind w:left="7673" w:hanging="293"/>
      </w:pPr>
    </w:lvl>
  </w:abstractNum>
  <w:abstractNum w:abstractNumId="23" w15:restartNumberingAfterBreak="0">
    <w:nsid w:val="00000419"/>
    <w:multiLevelType w:val="multilevel"/>
    <w:tmpl w:val="0000089C"/>
    <w:lvl w:ilvl="0">
      <w:start w:val="1"/>
      <w:numFmt w:val="decimal"/>
      <w:lvlText w:val="%1)"/>
      <w:lvlJc w:val="left"/>
      <w:pPr>
        <w:ind w:left="102" w:hanging="458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–"/>
      <w:lvlJc w:val="left"/>
      <w:pPr>
        <w:ind w:left="102" w:hanging="274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993" w:hanging="274"/>
      </w:pPr>
    </w:lvl>
    <w:lvl w:ilvl="3">
      <w:numFmt w:val="bullet"/>
      <w:lvlText w:val="•"/>
      <w:lvlJc w:val="left"/>
      <w:pPr>
        <w:ind w:left="2939" w:hanging="274"/>
      </w:pPr>
    </w:lvl>
    <w:lvl w:ilvl="4">
      <w:numFmt w:val="bullet"/>
      <w:lvlText w:val="•"/>
      <w:lvlJc w:val="left"/>
      <w:pPr>
        <w:ind w:left="3886" w:hanging="274"/>
      </w:pPr>
    </w:lvl>
    <w:lvl w:ilvl="5">
      <w:numFmt w:val="bullet"/>
      <w:lvlText w:val="•"/>
      <w:lvlJc w:val="left"/>
      <w:pPr>
        <w:ind w:left="4833" w:hanging="274"/>
      </w:pPr>
    </w:lvl>
    <w:lvl w:ilvl="6">
      <w:numFmt w:val="bullet"/>
      <w:lvlText w:val="•"/>
      <w:lvlJc w:val="left"/>
      <w:pPr>
        <w:ind w:left="5779" w:hanging="274"/>
      </w:pPr>
    </w:lvl>
    <w:lvl w:ilvl="7">
      <w:numFmt w:val="bullet"/>
      <w:lvlText w:val="•"/>
      <w:lvlJc w:val="left"/>
      <w:pPr>
        <w:ind w:left="6726" w:hanging="274"/>
      </w:pPr>
    </w:lvl>
    <w:lvl w:ilvl="8">
      <w:numFmt w:val="bullet"/>
      <w:lvlText w:val="•"/>
      <w:lvlJc w:val="left"/>
      <w:pPr>
        <w:ind w:left="7673" w:hanging="274"/>
      </w:pPr>
    </w:lvl>
  </w:abstractNum>
  <w:abstractNum w:abstractNumId="24" w15:restartNumberingAfterBreak="0">
    <w:nsid w:val="0000041A"/>
    <w:multiLevelType w:val="multilevel"/>
    <w:tmpl w:val="0000089D"/>
    <w:lvl w:ilvl="0">
      <w:numFmt w:val="bullet"/>
      <w:lvlText w:val="–"/>
      <w:lvlJc w:val="left"/>
      <w:pPr>
        <w:ind w:left="102" w:hanging="212"/>
      </w:pPr>
      <w:rPr>
        <w:rFonts w:ascii="Times New Roman" w:hAnsi="Times New Roman" w:cs="Times New Roman"/>
        <w:b/>
        <w:bCs/>
        <w:i/>
        <w:iCs/>
        <w:w w:val="100"/>
        <w:sz w:val="28"/>
        <w:szCs w:val="28"/>
      </w:rPr>
    </w:lvl>
    <w:lvl w:ilvl="1">
      <w:numFmt w:val="bullet"/>
      <w:lvlText w:val=""/>
      <w:lvlJc w:val="left"/>
      <w:pPr>
        <w:ind w:left="822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791" w:hanging="360"/>
      </w:pPr>
    </w:lvl>
    <w:lvl w:ilvl="3">
      <w:numFmt w:val="bullet"/>
      <w:lvlText w:val="•"/>
      <w:lvlJc w:val="left"/>
      <w:pPr>
        <w:ind w:left="2763" w:hanging="360"/>
      </w:pPr>
    </w:lvl>
    <w:lvl w:ilvl="4">
      <w:numFmt w:val="bullet"/>
      <w:lvlText w:val="•"/>
      <w:lvlJc w:val="left"/>
      <w:pPr>
        <w:ind w:left="3735" w:hanging="360"/>
      </w:pPr>
    </w:lvl>
    <w:lvl w:ilvl="5">
      <w:numFmt w:val="bullet"/>
      <w:lvlText w:val="•"/>
      <w:lvlJc w:val="left"/>
      <w:pPr>
        <w:ind w:left="4707" w:hanging="360"/>
      </w:pPr>
    </w:lvl>
    <w:lvl w:ilvl="6">
      <w:numFmt w:val="bullet"/>
      <w:lvlText w:val="•"/>
      <w:lvlJc w:val="left"/>
      <w:pPr>
        <w:ind w:left="5679" w:hanging="360"/>
      </w:pPr>
    </w:lvl>
    <w:lvl w:ilvl="7">
      <w:numFmt w:val="bullet"/>
      <w:lvlText w:val="•"/>
      <w:lvlJc w:val="left"/>
      <w:pPr>
        <w:ind w:left="6650" w:hanging="360"/>
      </w:pPr>
    </w:lvl>
    <w:lvl w:ilvl="8">
      <w:numFmt w:val="bullet"/>
      <w:lvlText w:val="•"/>
      <w:lvlJc w:val="left"/>
      <w:pPr>
        <w:ind w:left="7622" w:hanging="360"/>
      </w:pPr>
    </w:lvl>
  </w:abstractNum>
  <w:abstractNum w:abstractNumId="25" w15:restartNumberingAfterBreak="0">
    <w:nsid w:val="0000041B"/>
    <w:multiLevelType w:val="multilevel"/>
    <w:tmpl w:val="0000089E"/>
    <w:lvl w:ilvl="0">
      <w:numFmt w:val="bullet"/>
      <w:lvlText w:val=""/>
      <w:lvlJc w:val="left"/>
      <w:pPr>
        <w:ind w:left="1105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2044" w:hanging="360"/>
      </w:pPr>
    </w:lvl>
    <w:lvl w:ilvl="2">
      <w:numFmt w:val="bullet"/>
      <w:lvlText w:val="•"/>
      <w:lvlJc w:val="left"/>
      <w:pPr>
        <w:ind w:left="2989" w:hanging="360"/>
      </w:pPr>
    </w:lvl>
    <w:lvl w:ilvl="3">
      <w:numFmt w:val="bullet"/>
      <w:lvlText w:val="•"/>
      <w:lvlJc w:val="left"/>
      <w:pPr>
        <w:ind w:left="3933" w:hanging="360"/>
      </w:pPr>
    </w:lvl>
    <w:lvl w:ilvl="4">
      <w:numFmt w:val="bullet"/>
      <w:lvlText w:val="•"/>
      <w:lvlJc w:val="left"/>
      <w:pPr>
        <w:ind w:left="4878" w:hanging="360"/>
      </w:pPr>
    </w:lvl>
    <w:lvl w:ilvl="5">
      <w:numFmt w:val="bullet"/>
      <w:lvlText w:val="•"/>
      <w:lvlJc w:val="left"/>
      <w:pPr>
        <w:ind w:left="5823" w:hanging="360"/>
      </w:pPr>
    </w:lvl>
    <w:lvl w:ilvl="6">
      <w:numFmt w:val="bullet"/>
      <w:lvlText w:val="•"/>
      <w:lvlJc w:val="left"/>
      <w:pPr>
        <w:ind w:left="6767" w:hanging="360"/>
      </w:pPr>
    </w:lvl>
    <w:lvl w:ilvl="7">
      <w:numFmt w:val="bullet"/>
      <w:lvlText w:val="•"/>
      <w:lvlJc w:val="left"/>
      <w:pPr>
        <w:ind w:left="7712" w:hanging="360"/>
      </w:pPr>
    </w:lvl>
    <w:lvl w:ilvl="8">
      <w:numFmt w:val="bullet"/>
      <w:lvlText w:val="•"/>
      <w:lvlJc w:val="left"/>
      <w:pPr>
        <w:ind w:left="8657" w:hanging="360"/>
      </w:pPr>
    </w:lvl>
  </w:abstractNum>
  <w:abstractNum w:abstractNumId="26" w15:restartNumberingAfterBreak="0">
    <w:nsid w:val="0000041C"/>
    <w:multiLevelType w:val="multilevel"/>
    <w:tmpl w:val="0000089F"/>
    <w:lvl w:ilvl="0">
      <w:start w:val="1"/>
      <w:numFmt w:val="decimal"/>
      <w:lvlText w:val="%1."/>
      <w:lvlJc w:val="left"/>
      <w:pPr>
        <w:ind w:left="102" w:hanging="302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46" w:hanging="302"/>
      </w:pPr>
    </w:lvl>
    <w:lvl w:ilvl="2">
      <w:numFmt w:val="bullet"/>
      <w:lvlText w:val="•"/>
      <w:lvlJc w:val="left"/>
      <w:pPr>
        <w:ind w:left="1993" w:hanging="302"/>
      </w:pPr>
    </w:lvl>
    <w:lvl w:ilvl="3">
      <w:numFmt w:val="bullet"/>
      <w:lvlText w:val="•"/>
      <w:lvlJc w:val="left"/>
      <w:pPr>
        <w:ind w:left="2939" w:hanging="302"/>
      </w:pPr>
    </w:lvl>
    <w:lvl w:ilvl="4">
      <w:numFmt w:val="bullet"/>
      <w:lvlText w:val="•"/>
      <w:lvlJc w:val="left"/>
      <w:pPr>
        <w:ind w:left="3886" w:hanging="302"/>
      </w:pPr>
    </w:lvl>
    <w:lvl w:ilvl="5">
      <w:numFmt w:val="bullet"/>
      <w:lvlText w:val="•"/>
      <w:lvlJc w:val="left"/>
      <w:pPr>
        <w:ind w:left="4833" w:hanging="302"/>
      </w:pPr>
    </w:lvl>
    <w:lvl w:ilvl="6">
      <w:numFmt w:val="bullet"/>
      <w:lvlText w:val="•"/>
      <w:lvlJc w:val="left"/>
      <w:pPr>
        <w:ind w:left="5779" w:hanging="302"/>
      </w:pPr>
    </w:lvl>
    <w:lvl w:ilvl="7">
      <w:numFmt w:val="bullet"/>
      <w:lvlText w:val="•"/>
      <w:lvlJc w:val="left"/>
      <w:pPr>
        <w:ind w:left="6726" w:hanging="302"/>
      </w:pPr>
    </w:lvl>
    <w:lvl w:ilvl="8">
      <w:numFmt w:val="bullet"/>
      <w:lvlText w:val="•"/>
      <w:lvlJc w:val="left"/>
      <w:pPr>
        <w:ind w:left="7673" w:hanging="302"/>
      </w:pPr>
    </w:lvl>
  </w:abstractNum>
  <w:abstractNum w:abstractNumId="27" w15:restartNumberingAfterBreak="0">
    <w:nsid w:val="03632C4A"/>
    <w:multiLevelType w:val="multilevel"/>
    <w:tmpl w:val="61DA82CC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abstractNum w:abstractNumId="28" w15:restartNumberingAfterBreak="0">
    <w:nsid w:val="158546BE"/>
    <w:multiLevelType w:val="hybridMultilevel"/>
    <w:tmpl w:val="BF40A9BE"/>
    <w:lvl w:ilvl="0" w:tplc="71B0C8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CE20AC"/>
    <w:multiLevelType w:val="hybridMultilevel"/>
    <w:tmpl w:val="49440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9646CE"/>
    <w:multiLevelType w:val="hybridMultilevel"/>
    <w:tmpl w:val="24B8F7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2280B51"/>
    <w:multiLevelType w:val="multilevel"/>
    <w:tmpl w:val="D2C0969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num w:numId="1">
    <w:abstractNumId w:val="0"/>
  </w:num>
  <w:num w:numId="2">
    <w:abstractNumId w:val="27"/>
  </w:num>
  <w:num w:numId="3">
    <w:abstractNumId w:val="11"/>
  </w:num>
  <w:num w:numId="4">
    <w:abstractNumId w:val="2"/>
  </w:num>
  <w:num w:numId="5">
    <w:abstractNumId w:val="31"/>
  </w:num>
  <w:num w:numId="6">
    <w:abstractNumId w:val="3"/>
  </w:num>
  <w:num w:numId="7">
    <w:abstractNumId w:val="14"/>
  </w:num>
  <w:num w:numId="8">
    <w:abstractNumId w:val="12"/>
  </w:num>
  <w:num w:numId="9">
    <w:abstractNumId w:val="19"/>
  </w:num>
  <w:num w:numId="10">
    <w:abstractNumId w:val="18"/>
  </w:num>
  <w:num w:numId="11">
    <w:abstractNumId w:val="17"/>
  </w:num>
  <w:num w:numId="12">
    <w:abstractNumId w:val="16"/>
  </w:num>
  <w:num w:numId="13">
    <w:abstractNumId w:val="15"/>
  </w:num>
  <w:num w:numId="14">
    <w:abstractNumId w:val="4"/>
  </w:num>
  <w:num w:numId="15">
    <w:abstractNumId w:val="28"/>
  </w:num>
  <w:num w:numId="16">
    <w:abstractNumId w:val="24"/>
  </w:num>
  <w:num w:numId="17">
    <w:abstractNumId w:val="23"/>
  </w:num>
  <w:num w:numId="18">
    <w:abstractNumId w:val="22"/>
  </w:num>
  <w:num w:numId="19">
    <w:abstractNumId w:val="21"/>
  </w:num>
  <w:num w:numId="20">
    <w:abstractNumId w:val="26"/>
  </w:num>
  <w:num w:numId="21">
    <w:abstractNumId w:val="25"/>
  </w:num>
  <w:num w:numId="22">
    <w:abstractNumId w:val="20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7"/>
  </w:num>
  <w:num w:numId="28">
    <w:abstractNumId w:val="6"/>
  </w:num>
  <w:num w:numId="29">
    <w:abstractNumId w:val="5"/>
  </w:num>
  <w:num w:numId="30">
    <w:abstractNumId w:val="1"/>
  </w:num>
  <w:num w:numId="31">
    <w:abstractNumId w:val="30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09E0"/>
    <w:rsid w:val="000018E0"/>
    <w:rsid w:val="00001D72"/>
    <w:rsid w:val="000038AA"/>
    <w:rsid w:val="000065CC"/>
    <w:rsid w:val="00007412"/>
    <w:rsid w:val="0001282B"/>
    <w:rsid w:val="00013809"/>
    <w:rsid w:val="00016A2A"/>
    <w:rsid w:val="0002018D"/>
    <w:rsid w:val="00021CF7"/>
    <w:rsid w:val="00022D19"/>
    <w:rsid w:val="00023687"/>
    <w:rsid w:val="000340A9"/>
    <w:rsid w:val="0004153F"/>
    <w:rsid w:val="00050683"/>
    <w:rsid w:val="000538B1"/>
    <w:rsid w:val="00054077"/>
    <w:rsid w:val="000573E4"/>
    <w:rsid w:val="00057E0C"/>
    <w:rsid w:val="00062C42"/>
    <w:rsid w:val="000648FA"/>
    <w:rsid w:val="00065EC6"/>
    <w:rsid w:val="000678ED"/>
    <w:rsid w:val="00067EB3"/>
    <w:rsid w:val="0007086C"/>
    <w:rsid w:val="00073E3C"/>
    <w:rsid w:val="00075F67"/>
    <w:rsid w:val="00080333"/>
    <w:rsid w:val="00081536"/>
    <w:rsid w:val="00082A30"/>
    <w:rsid w:val="00087F13"/>
    <w:rsid w:val="00093E07"/>
    <w:rsid w:val="000B1DDA"/>
    <w:rsid w:val="000B4691"/>
    <w:rsid w:val="000B7B28"/>
    <w:rsid w:val="000C02E3"/>
    <w:rsid w:val="000D251E"/>
    <w:rsid w:val="000D5033"/>
    <w:rsid w:val="000E332D"/>
    <w:rsid w:val="000E66EA"/>
    <w:rsid w:val="000F12A0"/>
    <w:rsid w:val="000F1C7D"/>
    <w:rsid w:val="000F2ED4"/>
    <w:rsid w:val="000F3F08"/>
    <w:rsid w:val="000F4C00"/>
    <w:rsid w:val="000F571A"/>
    <w:rsid w:val="000F60CF"/>
    <w:rsid w:val="001029D2"/>
    <w:rsid w:val="00104136"/>
    <w:rsid w:val="001105FE"/>
    <w:rsid w:val="00112DD2"/>
    <w:rsid w:val="00115E87"/>
    <w:rsid w:val="0012097B"/>
    <w:rsid w:val="0012361B"/>
    <w:rsid w:val="00124F6A"/>
    <w:rsid w:val="00126C76"/>
    <w:rsid w:val="0013066A"/>
    <w:rsid w:val="0013107C"/>
    <w:rsid w:val="00131B8A"/>
    <w:rsid w:val="001348D8"/>
    <w:rsid w:val="001363BE"/>
    <w:rsid w:val="001372A1"/>
    <w:rsid w:val="001418CD"/>
    <w:rsid w:val="00144143"/>
    <w:rsid w:val="001467F5"/>
    <w:rsid w:val="00146997"/>
    <w:rsid w:val="00151379"/>
    <w:rsid w:val="001513ED"/>
    <w:rsid w:val="00153985"/>
    <w:rsid w:val="00154165"/>
    <w:rsid w:val="00156609"/>
    <w:rsid w:val="00160C76"/>
    <w:rsid w:val="0016207D"/>
    <w:rsid w:val="0016323D"/>
    <w:rsid w:val="00166D72"/>
    <w:rsid w:val="00167A6E"/>
    <w:rsid w:val="001740C2"/>
    <w:rsid w:val="00175791"/>
    <w:rsid w:val="0018527B"/>
    <w:rsid w:val="00186F61"/>
    <w:rsid w:val="001A087C"/>
    <w:rsid w:val="001A10AA"/>
    <w:rsid w:val="001A4583"/>
    <w:rsid w:val="001A7166"/>
    <w:rsid w:val="001B56A7"/>
    <w:rsid w:val="001B61A0"/>
    <w:rsid w:val="001B7AAF"/>
    <w:rsid w:val="001C00C7"/>
    <w:rsid w:val="001C1671"/>
    <w:rsid w:val="001C27A9"/>
    <w:rsid w:val="001C714F"/>
    <w:rsid w:val="001D212F"/>
    <w:rsid w:val="001D3120"/>
    <w:rsid w:val="001D3756"/>
    <w:rsid w:val="001D4733"/>
    <w:rsid w:val="001E16E3"/>
    <w:rsid w:val="001E1913"/>
    <w:rsid w:val="001E351E"/>
    <w:rsid w:val="001E4CE8"/>
    <w:rsid w:val="001E7064"/>
    <w:rsid w:val="001F0AEB"/>
    <w:rsid w:val="001F3369"/>
    <w:rsid w:val="001F3C9D"/>
    <w:rsid w:val="001F52D4"/>
    <w:rsid w:val="001F771D"/>
    <w:rsid w:val="00200F2B"/>
    <w:rsid w:val="002041D7"/>
    <w:rsid w:val="00223727"/>
    <w:rsid w:val="00223DE3"/>
    <w:rsid w:val="00230B8C"/>
    <w:rsid w:val="00231696"/>
    <w:rsid w:val="00232C20"/>
    <w:rsid w:val="00233709"/>
    <w:rsid w:val="00233C66"/>
    <w:rsid w:val="00236504"/>
    <w:rsid w:val="0023713E"/>
    <w:rsid w:val="002421E8"/>
    <w:rsid w:val="00247B35"/>
    <w:rsid w:val="0025567C"/>
    <w:rsid w:val="002564FE"/>
    <w:rsid w:val="00256F54"/>
    <w:rsid w:val="0026109E"/>
    <w:rsid w:val="0026366F"/>
    <w:rsid w:val="00263D55"/>
    <w:rsid w:val="00263F57"/>
    <w:rsid w:val="002665EB"/>
    <w:rsid w:val="00273C64"/>
    <w:rsid w:val="00274285"/>
    <w:rsid w:val="00276F25"/>
    <w:rsid w:val="0027737D"/>
    <w:rsid w:val="00277AA5"/>
    <w:rsid w:val="00281768"/>
    <w:rsid w:val="002828E4"/>
    <w:rsid w:val="0028767C"/>
    <w:rsid w:val="002903A6"/>
    <w:rsid w:val="00293137"/>
    <w:rsid w:val="00293240"/>
    <w:rsid w:val="00296B2A"/>
    <w:rsid w:val="002A0899"/>
    <w:rsid w:val="002A29AA"/>
    <w:rsid w:val="002A2BFC"/>
    <w:rsid w:val="002A4F09"/>
    <w:rsid w:val="002A7554"/>
    <w:rsid w:val="002B1551"/>
    <w:rsid w:val="002B7295"/>
    <w:rsid w:val="002C2C3E"/>
    <w:rsid w:val="002C350C"/>
    <w:rsid w:val="002C6CAF"/>
    <w:rsid w:val="002D790C"/>
    <w:rsid w:val="002E1BAE"/>
    <w:rsid w:val="002E2380"/>
    <w:rsid w:val="002E2E55"/>
    <w:rsid w:val="002E7C1A"/>
    <w:rsid w:val="002F073E"/>
    <w:rsid w:val="00302BF4"/>
    <w:rsid w:val="0030368F"/>
    <w:rsid w:val="00305A39"/>
    <w:rsid w:val="003065B1"/>
    <w:rsid w:val="003112BC"/>
    <w:rsid w:val="00311940"/>
    <w:rsid w:val="003141F0"/>
    <w:rsid w:val="00317351"/>
    <w:rsid w:val="00324247"/>
    <w:rsid w:val="003277DE"/>
    <w:rsid w:val="00330B65"/>
    <w:rsid w:val="00333B3B"/>
    <w:rsid w:val="00334F89"/>
    <w:rsid w:val="00347E95"/>
    <w:rsid w:val="00350D5F"/>
    <w:rsid w:val="00351099"/>
    <w:rsid w:val="00353337"/>
    <w:rsid w:val="0035706F"/>
    <w:rsid w:val="00360B54"/>
    <w:rsid w:val="00361862"/>
    <w:rsid w:val="00362035"/>
    <w:rsid w:val="00363A8A"/>
    <w:rsid w:val="0036529A"/>
    <w:rsid w:val="00370097"/>
    <w:rsid w:val="00371DEE"/>
    <w:rsid w:val="003721A8"/>
    <w:rsid w:val="003721F8"/>
    <w:rsid w:val="00375C47"/>
    <w:rsid w:val="00376295"/>
    <w:rsid w:val="00377347"/>
    <w:rsid w:val="00380E29"/>
    <w:rsid w:val="003930CF"/>
    <w:rsid w:val="003938DD"/>
    <w:rsid w:val="003A024F"/>
    <w:rsid w:val="003A15F5"/>
    <w:rsid w:val="003A390F"/>
    <w:rsid w:val="003A4B0E"/>
    <w:rsid w:val="003C5C04"/>
    <w:rsid w:val="003D03B3"/>
    <w:rsid w:val="003D09E0"/>
    <w:rsid w:val="003D3D84"/>
    <w:rsid w:val="003D47BD"/>
    <w:rsid w:val="003E41D9"/>
    <w:rsid w:val="003E5838"/>
    <w:rsid w:val="003E6DF9"/>
    <w:rsid w:val="003F0789"/>
    <w:rsid w:val="003F3AB3"/>
    <w:rsid w:val="0040011F"/>
    <w:rsid w:val="0040075F"/>
    <w:rsid w:val="00404E16"/>
    <w:rsid w:val="00407FA2"/>
    <w:rsid w:val="00412861"/>
    <w:rsid w:val="00420561"/>
    <w:rsid w:val="00431016"/>
    <w:rsid w:val="004328A3"/>
    <w:rsid w:val="00435DF9"/>
    <w:rsid w:val="00435F80"/>
    <w:rsid w:val="00437CD2"/>
    <w:rsid w:val="00440494"/>
    <w:rsid w:val="00443371"/>
    <w:rsid w:val="00450436"/>
    <w:rsid w:val="0045119C"/>
    <w:rsid w:val="0046324D"/>
    <w:rsid w:val="00463896"/>
    <w:rsid w:val="00466B5F"/>
    <w:rsid w:val="004670AC"/>
    <w:rsid w:val="00470828"/>
    <w:rsid w:val="004716E8"/>
    <w:rsid w:val="00471E98"/>
    <w:rsid w:val="0047412C"/>
    <w:rsid w:val="00481DD5"/>
    <w:rsid w:val="00484198"/>
    <w:rsid w:val="00495997"/>
    <w:rsid w:val="004A27FF"/>
    <w:rsid w:val="004A2E2A"/>
    <w:rsid w:val="004A4AF0"/>
    <w:rsid w:val="004A7968"/>
    <w:rsid w:val="004B05AD"/>
    <w:rsid w:val="004C34D7"/>
    <w:rsid w:val="004C7843"/>
    <w:rsid w:val="004D56AD"/>
    <w:rsid w:val="004E104E"/>
    <w:rsid w:val="004E1212"/>
    <w:rsid w:val="004E3582"/>
    <w:rsid w:val="004E49A6"/>
    <w:rsid w:val="004E7ED2"/>
    <w:rsid w:val="004F61EB"/>
    <w:rsid w:val="00500072"/>
    <w:rsid w:val="00502953"/>
    <w:rsid w:val="005035E3"/>
    <w:rsid w:val="00512CF0"/>
    <w:rsid w:val="00513B8E"/>
    <w:rsid w:val="005159BE"/>
    <w:rsid w:val="00517DC1"/>
    <w:rsid w:val="005248A6"/>
    <w:rsid w:val="005261F8"/>
    <w:rsid w:val="005305BA"/>
    <w:rsid w:val="005326C4"/>
    <w:rsid w:val="00532D88"/>
    <w:rsid w:val="0054791B"/>
    <w:rsid w:val="00547BF3"/>
    <w:rsid w:val="00552465"/>
    <w:rsid w:val="00552792"/>
    <w:rsid w:val="00557CE9"/>
    <w:rsid w:val="00561155"/>
    <w:rsid w:val="00562EFB"/>
    <w:rsid w:val="005640F4"/>
    <w:rsid w:val="00564B2B"/>
    <w:rsid w:val="00566D4C"/>
    <w:rsid w:val="00566E09"/>
    <w:rsid w:val="00574B87"/>
    <w:rsid w:val="005822F5"/>
    <w:rsid w:val="005823A4"/>
    <w:rsid w:val="00583066"/>
    <w:rsid w:val="00583944"/>
    <w:rsid w:val="0058693B"/>
    <w:rsid w:val="00587649"/>
    <w:rsid w:val="00587A25"/>
    <w:rsid w:val="00591A10"/>
    <w:rsid w:val="00592EF5"/>
    <w:rsid w:val="00595911"/>
    <w:rsid w:val="005974EE"/>
    <w:rsid w:val="005A3D8B"/>
    <w:rsid w:val="005B07E5"/>
    <w:rsid w:val="005B151D"/>
    <w:rsid w:val="005B2907"/>
    <w:rsid w:val="005B4054"/>
    <w:rsid w:val="005C367C"/>
    <w:rsid w:val="005C6A49"/>
    <w:rsid w:val="005D0EAB"/>
    <w:rsid w:val="005D100B"/>
    <w:rsid w:val="005D2555"/>
    <w:rsid w:val="005D28E5"/>
    <w:rsid w:val="005D2C52"/>
    <w:rsid w:val="005E16B8"/>
    <w:rsid w:val="005F4AA8"/>
    <w:rsid w:val="005F5EA9"/>
    <w:rsid w:val="00600ABF"/>
    <w:rsid w:val="00603E88"/>
    <w:rsid w:val="006049D4"/>
    <w:rsid w:val="00604B6C"/>
    <w:rsid w:val="00604E79"/>
    <w:rsid w:val="00605245"/>
    <w:rsid w:val="00605A64"/>
    <w:rsid w:val="00612E48"/>
    <w:rsid w:val="00614B73"/>
    <w:rsid w:val="00616DBF"/>
    <w:rsid w:val="00617B24"/>
    <w:rsid w:val="00632552"/>
    <w:rsid w:val="006348CD"/>
    <w:rsid w:val="00635F2D"/>
    <w:rsid w:val="00643D82"/>
    <w:rsid w:val="00644EC7"/>
    <w:rsid w:val="00654424"/>
    <w:rsid w:val="00654432"/>
    <w:rsid w:val="006547BC"/>
    <w:rsid w:val="006572F2"/>
    <w:rsid w:val="006604AA"/>
    <w:rsid w:val="00661712"/>
    <w:rsid w:val="006656F0"/>
    <w:rsid w:val="0066581D"/>
    <w:rsid w:val="00666A57"/>
    <w:rsid w:val="006674A6"/>
    <w:rsid w:val="00671C8B"/>
    <w:rsid w:val="0067591A"/>
    <w:rsid w:val="006831D3"/>
    <w:rsid w:val="006859D1"/>
    <w:rsid w:val="00685E10"/>
    <w:rsid w:val="006861DA"/>
    <w:rsid w:val="00691437"/>
    <w:rsid w:val="00697B8E"/>
    <w:rsid w:val="006A2D8E"/>
    <w:rsid w:val="006A38AC"/>
    <w:rsid w:val="006B3D6F"/>
    <w:rsid w:val="006C00D6"/>
    <w:rsid w:val="006C0F38"/>
    <w:rsid w:val="006C52D5"/>
    <w:rsid w:val="006C6130"/>
    <w:rsid w:val="006C76AC"/>
    <w:rsid w:val="006D1DA7"/>
    <w:rsid w:val="006D20E8"/>
    <w:rsid w:val="006D45B0"/>
    <w:rsid w:val="006D53BD"/>
    <w:rsid w:val="006D6B61"/>
    <w:rsid w:val="006D6D6B"/>
    <w:rsid w:val="006E10DD"/>
    <w:rsid w:val="006E163D"/>
    <w:rsid w:val="006E67B1"/>
    <w:rsid w:val="006F51FD"/>
    <w:rsid w:val="006F57B7"/>
    <w:rsid w:val="006F647D"/>
    <w:rsid w:val="007031E3"/>
    <w:rsid w:val="00710FC4"/>
    <w:rsid w:val="00713719"/>
    <w:rsid w:val="0071401A"/>
    <w:rsid w:val="0071655D"/>
    <w:rsid w:val="007343E4"/>
    <w:rsid w:val="007377D0"/>
    <w:rsid w:val="00737BDE"/>
    <w:rsid w:val="00742E99"/>
    <w:rsid w:val="00744BBA"/>
    <w:rsid w:val="00744FE3"/>
    <w:rsid w:val="00752A9E"/>
    <w:rsid w:val="0075307F"/>
    <w:rsid w:val="00755E5B"/>
    <w:rsid w:val="007622D3"/>
    <w:rsid w:val="00762D6F"/>
    <w:rsid w:val="00763A05"/>
    <w:rsid w:val="007653F2"/>
    <w:rsid w:val="00766E45"/>
    <w:rsid w:val="0077123C"/>
    <w:rsid w:val="0077310A"/>
    <w:rsid w:val="007733AE"/>
    <w:rsid w:val="00773CD1"/>
    <w:rsid w:val="007829A1"/>
    <w:rsid w:val="0078445B"/>
    <w:rsid w:val="00784A8E"/>
    <w:rsid w:val="007905DC"/>
    <w:rsid w:val="00794AFB"/>
    <w:rsid w:val="00795364"/>
    <w:rsid w:val="00796573"/>
    <w:rsid w:val="007A26EB"/>
    <w:rsid w:val="007A4598"/>
    <w:rsid w:val="007A55B4"/>
    <w:rsid w:val="007A602A"/>
    <w:rsid w:val="007A6975"/>
    <w:rsid w:val="007B3837"/>
    <w:rsid w:val="007B3FBD"/>
    <w:rsid w:val="007B73FE"/>
    <w:rsid w:val="007C6774"/>
    <w:rsid w:val="007F105A"/>
    <w:rsid w:val="007F1307"/>
    <w:rsid w:val="007F6596"/>
    <w:rsid w:val="00803F2B"/>
    <w:rsid w:val="00806018"/>
    <w:rsid w:val="0080675D"/>
    <w:rsid w:val="008113BE"/>
    <w:rsid w:val="00812512"/>
    <w:rsid w:val="00821EAE"/>
    <w:rsid w:val="00822234"/>
    <w:rsid w:val="00825C8C"/>
    <w:rsid w:val="00831593"/>
    <w:rsid w:val="00835718"/>
    <w:rsid w:val="008402FC"/>
    <w:rsid w:val="00842020"/>
    <w:rsid w:val="00843C28"/>
    <w:rsid w:val="00847DCD"/>
    <w:rsid w:val="00850826"/>
    <w:rsid w:val="00861298"/>
    <w:rsid w:val="00864951"/>
    <w:rsid w:val="00873932"/>
    <w:rsid w:val="0088402F"/>
    <w:rsid w:val="008923F7"/>
    <w:rsid w:val="00894E98"/>
    <w:rsid w:val="008A20CD"/>
    <w:rsid w:val="008A2144"/>
    <w:rsid w:val="008A38BC"/>
    <w:rsid w:val="008B653F"/>
    <w:rsid w:val="008C7EC6"/>
    <w:rsid w:val="008C7F56"/>
    <w:rsid w:val="008D0140"/>
    <w:rsid w:val="008D22D6"/>
    <w:rsid w:val="008D3D40"/>
    <w:rsid w:val="008D562E"/>
    <w:rsid w:val="008E51F9"/>
    <w:rsid w:val="008E530A"/>
    <w:rsid w:val="008F1BAB"/>
    <w:rsid w:val="008F4E60"/>
    <w:rsid w:val="008F540D"/>
    <w:rsid w:val="008F6A31"/>
    <w:rsid w:val="008F6BEB"/>
    <w:rsid w:val="00901E60"/>
    <w:rsid w:val="009025E4"/>
    <w:rsid w:val="00902F68"/>
    <w:rsid w:val="00904B18"/>
    <w:rsid w:val="0091052B"/>
    <w:rsid w:val="00913609"/>
    <w:rsid w:val="009160C6"/>
    <w:rsid w:val="0092381A"/>
    <w:rsid w:val="00924EAE"/>
    <w:rsid w:val="00925515"/>
    <w:rsid w:val="00927D51"/>
    <w:rsid w:val="00930C45"/>
    <w:rsid w:val="00933DC2"/>
    <w:rsid w:val="00934637"/>
    <w:rsid w:val="00935478"/>
    <w:rsid w:val="009354A6"/>
    <w:rsid w:val="0094196C"/>
    <w:rsid w:val="00943186"/>
    <w:rsid w:val="00946F7A"/>
    <w:rsid w:val="00952E9E"/>
    <w:rsid w:val="00955AAE"/>
    <w:rsid w:val="00960360"/>
    <w:rsid w:val="009604B9"/>
    <w:rsid w:val="009608C1"/>
    <w:rsid w:val="00962180"/>
    <w:rsid w:val="00966139"/>
    <w:rsid w:val="009677F1"/>
    <w:rsid w:val="00970768"/>
    <w:rsid w:val="00971007"/>
    <w:rsid w:val="00980BF8"/>
    <w:rsid w:val="0098451A"/>
    <w:rsid w:val="00985B92"/>
    <w:rsid w:val="009869CB"/>
    <w:rsid w:val="0099248D"/>
    <w:rsid w:val="00992958"/>
    <w:rsid w:val="0099372B"/>
    <w:rsid w:val="009B0B46"/>
    <w:rsid w:val="009B0F73"/>
    <w:rsid w:val="009B1DD4"/>
    <w:rsid w:val="009B2C35"/>
    <w:rsid w:val="009B3CD4"/>
    <w:rsid w:val="009C17CE"/>
    <w:rsid w:val="009C4367"/>
    <w:rsid w:val="009C6D22"/>
    <w:rsid w:val="009C7075"/>
    <w:rsid w:val="009D0FA9"/>
    <w:rsid w:val="009E0F84"/>
    <w:rsid w:val="009E35E4"/>
    <w:rsid w:val="009E7EC3"/>
    <w:rsid w:val="009F0AED"/>
    <w:rsid w:val="009F41BB"/>
    <w:rsid w:val="009F7BD4"/>
    <w:rsid w:val="00A0203E"/>
    <w:rsid w:val="00A12214"/>
    <w:rsid w:val="00A12E6F"/>
    <w:rsid w:val="00A15D0B"/>
    <w:rsid w:val="00A17061"/>
    <w:rsid w:val="00A175F9"/>
    <w:rsid w:val="00A21446"/>
    <w:rsid w:val="00A27C22"/>
    <w:rsid w:val="00A32776"/>
    <w:rsid w:val="00A331B6"/>
    <w:rsid w:val="00A33544"/>
    <w:rsid w:val="00A3437D"/>
    <w:rsid w:val="00A44E2E"/>
    <w:rsid w:val="00A46893"/>
    <w:rsid w:val="00A544FC"/>
    <w:rsid w:val="00A559A5"/>
    <w:rsid w:val="00A60C62"/>
    <w:rsid w:val="00A61F18"/>
    <w:rsid w:val="00A622F2"/>
    <w:rsid w:val="00A62FCC"/>
    <w:rsid w:val="00A63DE0"/>
    <w:rsid w:val="00A63F36"/>
    <w:rsid w:val="00A67928"/>
    <w:rsid w:val="00A70B77"/>
    <w:rsid w:val="00A72A46"/>
    <w:rsid w:val="00A82F5E"/>
    <w:rsid w:val="00A83738"/>
    <w:rsid w:val="00A86A47"/>
    <w:rsid w:val="00A86AA1"/>
    <w:rsid w:val="00A92147"/>
    <w:rsid w:val="00A93BE1"/>
    <w:rsid w:val="00AA3BD2"/>
    <w:rsid w:val="00AB0ACD"/>
    <w:rsid w:val="00AB4455"/>
    <w:rsid w:val="00AB4BAC"/>
    <w:rsid w:val="00AB63B0"/>
    <w:rsid w:val="00AC2E39"/>
    <w:rsid w:val="00AC3767"/>
    <w:rsid w:val="00AC60C8"/>
    <w:rsid w:val="00AD00EF"/>
    <w:rsid w:val="00AD60B6"/>
    <w:rsid w:val="00AE0B09"/>
    <w:rsid w:val="00AE1059"/>
    <w:rsid w:val="00AE2B7B"/>
    <w:rsid w:val="00AE50F1"/>
    <w:rsid w:val="00AF1457"/>
    <w:rsid w:val="00AF1560"/>
    <w:rsid w:val="00AF2873"/>
    <w:rsid w:val="00AF6B29"/>
    <w:rsid w:val="00B02330"/>
    <w:rsid w:val="00B031A1"/>
    <w:rsid w:val="00B038E2"/>
    <w:rsid w:val="00B05677"/>
    <w:rsid w:val="00B105A0"/>
    <w:rsid w:val="00B119DE"/>
    <w:rsid w:val="00B11C8A"/>
    <w:rsid w:val="00B1422B"/>
    <w:rsid w:val="00B20E2E"/>
    <w:rsid w:val="00B22959"/>
    <w:rsid w:val="00B233B8"/>
    <w:rsid w:val="00B253A5"/>
    <w:rsid w:val="00B3206F"/>
    <w:rsid w:val="00B42886"/>
    <w:rsid w:val="00B47833"/>
    <w:rsid w:val="00B50BA9"/>
    <w:rsid w:val="00B637A2"/>
    <w:rsid w:val="00B6407B"/>
    <w:rsid w:val="00B64579"/>
    <w:rsid w:val="00B73C3B"/>
    <w:rsid w:val="00B74FD1"/>
    <w:rsid w:val="00B82766"/>
    <w:rsid w:val="00B8369A"/>
    <w:rsid w:val="00B837B9"/>
    <w:rsid w:val="00B941B5"/>
    <w:rsid w:val="00BA7E59"/>
    <w:rsid w:val="00BB022C"/>
    <w:rsid w:val="00BB0B92"/>
    <w:rsid w:val="00BB6C13"/>
    <w:rsid w:val="00BC0E5E"/>
    <w:rsid w:val="00BC489B"/>
    <w:rsid w:val="00BC4D34"/>
    <w:rsid w:val="00BC4DB0"/>
    <w:rsid w:val="00BD0074"/>
    <w:rsid w:val="00BD0FBA"/>
    <w:rsid w:val="00BE01E4"/>
    <w:rsid w:val="00BE5202"/>
    <w:rsid w:val="00BF24FD"/>
    <w:rsid w:val="00BF58DE"/>
    <w:rsid w:val="00C017DB"/>
    <w:rsid w:val="00C03D62"/>
    <w:rsid w:val="00C04D86"/>
    <w:rsid w:val="00C06439"/>
    <w:rsid w:val="00C125B4"/>
    <w:rsid w:val="00C14510"/>
    <w:rsid w:val="00C15E22"/>
    <w:rsid w:val="00C16E92"/>
    <w:rsid w:val="00C17F46"/>
    <w:rsid w:val="00C21C4C"/>
    <w:rsid w:val="00C22262"/>
    <w:rsid w:val="00C24227"/>
    <w:rsid w:val="00C26F09"/>
    <w:rsid w:val="00C30F23"/>
    <w:rsid w:val="00C3289B"/>
    <w:rsid w:val="00C32A7F"/>
    <w:rsid w:val="00C35109"/>
    <w:rsid w:val="00C366F1"/>
    <w:rsid w:val="00C37872"/>
    <w:rsid w:val="00C43A7A"/>
    <w:rsid w:val="00C473FC"/>
    <w:rsid w:val="00C532A8"/>
    <w:rsid w:val="00C5452B"/>
    <w:rsid w:val="00C5690F"/>
    <w:rsid w:val="00C5754E"/>
    <w:rsid w:val="00C627C9"/>
    <w:rsid w:val="00C745DC"/>
    <w:rsid w:val="00C8084F"/>
    <w:rsid w:val="00C83332"/>
    <w:rsid w:val="00C866C9"/>
    <w:rsid w:val="00C8797A"/>
    <w:rsid w:val="00C90F38"/>
    <w:rsid w:val="00C92456"/>
    <w:rsid w:val="00C95F6F"/>
    <w:rsid w:val="00C96A15"/>
    <w:rsid w:val="00CA042B"/>
    <w:rsid w:val="00CA47D9"/>
    <w:rsid w:val="00CC37D0"/>
    <w:rsid w:val="00CC4563"/>
    <w:rsid w:val="00CC7612"/>
    <w:rsid w:val="00CD010D"/>
    <w:rsid w:val="00CD04E6"/>
    <w:rsid w:val="00CD4AF1"/>
    <w:rsid w:val="00CD5476"/>
    <w:rsid w:val="00CD6962"/>
    <w:rsid w:val="00CE0DF2"/>
    <w:rsid w:val="00CF29DF"/>
    <w:rsid w:val="00CF41C4"/>
    <w:rsid w:val="00CF4D6D"/>
    <w:rsid w:val="00CF654F"/>
    <w:rsid w:val="00CF6DEF"/>
    <w:rsid w:val="00CF74E8"/>
    <w:rsid w:val="00D0034E"/>
    <w:rsid w:val="00D01935"/>
    <w:rsid w:val="00D040C8"/>
    <w:rsid w:val="00D04984"/>
    <w:rsid w:val="00D07C06"/>
    <w:rsid w:val="00D15F11"/>
    <w:rsid w:val="00D1606C"/>
    <w:rsid w:val="00D278CB"/>
    <w:rsid w:val="00D314A2"/>
    <w:rsid w:val="00D315C4"/>
    <w:rsid w:val="00D32603"/>
    <w:rsid w:val="00D330A5"/>
    <w:rsid w:val="00D35F80"/>
    <w:rsid w:val="00D43D24"/>
    <w:rsid w:val="00D44008"/>
    <w:rsid w:val="00D5150C"/>
    <w:rsid w:val="00D651DE"/>
    <w:rsid w:val="00D70945"/>
    <w:rsid w:val="00D709A2"/>
    <w:rsid w:val="00D758F4"/>
    <w:rsid w:val="00D77A9A"/>
    <w:rsid w:val="00D80F1B"/>
    <w:rsid w:val="00D812F4"/>
    <w:rsid w:val="00D92C44"/>
    <w:rsid w:val="00D97C85"/>
    <w:rsid w:val="00DA0A79"/>
    <w:rsid w:val="00DA3386"/>
    <w:rsid w:val="00DA4B2F"/>
    <w:rsid w:val="00DA60DB"/>
    <w:rsid w:val="00DA7FF6"/>
    <w:rsid w:val="00DB1C9D"/>
    <w:rsid w:val="00DB4716"/>
    <w:rsid w:val="00DB7F07"/>
    <w:rsid w:val="00DC0202"/>
    <w:rsid w:val="00DC07FC"/>
    <w:rsid w:val="00DC10CF"/>
    <w:rsid w:val="00DC38F3"/>
    <w:rsid w:val="00DD07A5"/>
    <w:rsid w:val="00DD3657"/>
    <w:rsid w:val="00DD3FB3"/>
    <w:rsid w:val="00DD6D11"/>
    <w:rsid w:val="00DE075E"/>
    <w:rsid w:val="00DE5EA1"/>
    <w:rsid w:val="00DE637C"/>
    <w:rsid w:val="00DE717D"/>
    <w:rsid w:val="00DF2910"/>
    <w:rsid w:val="00DF2B2E"/>
    <w:rsid w:val="00DF2D8B"/>
    <w:rsid w:val="00DF6F35"/>
    <w:rsid w:val="00E025AA"/>
    <w:rsid w:val="00E03DB4"/>
    <w:rsid w:val="00E063F6"/>
    <w:rsid w:val="00E1064B"/>
    <w:rsid w:val="00E10F5C"/>
    <w:rsid w:val="00E178DB"/>
    <w:rsid w:val="00E22874"/>
    <w:rsid w:val="00E26052"/>
    <w:rsid w:val="00E30455"/>
    <w:rsid w:val="00E50CEA"/>
    <w:rsid w:val="00E5191A"/>
    <w:rsid w:val="00E54C5F"/>
    <w:rsid w:val="00E60AEA"/>
    <w:rsid w:val="00E6302D"/>
    <w:rsid w:val="00E64E20"/>
    <w:rsid w:val="00E667EE"/>
    <w:rsid w:val="00E67407"/>
    <w:rsid w:val="00E67875"/>
    <w:rsid w:val="00E72639"/>
    <w:rsid w:val="00E7663D"/>
    <w:rsid w:val="00E76ABD"/>
    <w:rsid w:val="00E76FF8"/>
    <w:rsid w:val="00E7788C"/>
    <w:rsid w:val="00E835AD"/>
    <w:rsid w:val="00E904F0"/>
    <w:rsid w:val="00E91624"/>
    <w:rsid w:val="00E95A7E"/>
    <w:rsid w:val="00E962F2"/>
    <w:rsid w:val="00E96C81"/>
    <w:rsid w:val="00E97FBD"/>
    <w:rsid w:val="00EA20FD"/>
    <w:rsid w:val="00EA222D"/>
    <w:rsid w:val="00EA25E0"/>
    <w:rsid w:val="00EA4597"/>
    <w:rsid w:val="00EA7F6A"/>
    <w:rsid w:val="00EB5DF8"/>
    <w:rsid w:val="00EB5FFD"/>
    <w:rsid w:val="00EB6966"/>
    <w:rsid w:val="00EC345C"/>
    <w:rsid w:val="00ED3DEF"/>
    <w:rsid w:val="00ED46C5"/>
    <w:rsid w:val="00ED69DD"/>
    <w:rsid w:val="00ED7E2D"/>
    <w:rsid w:val="00EE1AF0"/>
    <w:rsid w:val="00EE1F92"/>
    <w:rsid w:val="00EF1997"/>
    <w:rsid w:val="00EF5113"/>
    <w:rsid w:val="00EF573C"/>
    <w:rsid w:val="00F0203D"/>
    <w:rsid w:val="00F04068"/>
    <w:rsid w:val="00F05E18"/>
    <w:rsid w:val="00F1177B"/>
    <w:rsid w:val="00F14F5B"/>
    <w:rsid w:val="00F235FD"/>
    <w:rsid w:val="00F273FE"/>
    <w:rsid w:val="00F35191"/>
    <w:rsid w:val="00F35ABA"/>
    <w:rsid w:val="00F35FA2"/>
    <w:rsid w:val="00F378FD"/>
    <w:rsid w:val="00F40FC3"/>
    <w:rsid w:val="00F44895"/>
    <w:rsid w:val="00F45B1F"/>
    <w:rsid w:val="00F50343"/>
    <w:rsid w:val="00F50925"/>
    <w:rsid w:val="00F5202F"/>
    <w:rsid w:val="00F57647"/>
    <w:rsid w:val="00F57F3F"/>
    <w:rsid w:val="00F60E3D"/>
    <w:rsid w:val="00F616D7"/>
    <w:rsid w:val="00F64866"/>
    <w:rsid w:val="00F66680"/>
    <w:rsid w:val="00F720B3"/>
    <w:rsid w:val="00F77802"/>
    <w:rsid w:val="00F85C1D"/>
    <w:rsid w:val="00F86E9D"/>
    <w:rsid w:val="00F878E2"/>
    <w:rsid w:val="00F9333D"/>
    <w:rsid w:val="00F9391F"/>
    <w:rsid w:val="00F941C6"/>
    <w:rsid w:val="00F960DF"/>
    <w:rsid w:val="00FA0689"/>
    <w:rsid w:val="00FA0CBB"/>
    <w:rsid w:val="00FA18FD"/>
    <w:rsid w:val="00FA21E4"/>
    <w:rsid w:val="00FA523B"/>
    <w:rsid w:val="00FD2F4A"/>
    <w:rsid w:val="00FD5A29"/>
    <w:rsid w:val="00FD71C8"/>
    <w:rsid w:val="00FE2164"/>
    <w:rsid w:val="00FE2DEF"/>
    <w:rsid w:val="00FF2092"/>
    <w:rsid w:val="00FF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CD5442"/>
  <w15:docId w15:val="{0B6CB005-91E6-41B3-97C8-5C1739AE4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09E0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D09E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04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D255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3D09E0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"/>
    <w:basedOn w:val="a"/>
    <w:link w:val="a4"/>
    <w:uiPriority w:val="1"/>
    <w:qFormat/>
    <w:rsid w:val="003D09E0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uiPriority w:val="1"/>
    <w:rsid w:val="003D09E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3D09E0"/>
    <w:pPr>
      <w:ind w:left="720"/>
      <w:contextualSpacing/>
    </w:pPr>
  </w:style>
  <w:style w:type="character" w:customStyle="1" w:styleId="11">
    <w:name w:val="Заголовок №1_"/>
    <w:link w:val="12"/>
    <w:rsid w:val="003D09E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3D09E0"/>
    <w:pPr>
      <w:widowControl w:val="0"/>
      <w:shd w:val="clear" w:color="auto" w:fill="FFFFFF"/>
      <w:spacing w:after="300" w:line="374" w:lineRule="exact"/>
      <w:ind w:hanging="1460"/>
      <w:jc w:val="center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1">
    <w:name w:val="Основной текст (2)_"/>
    <w:link w:val="22"/>
    <w:rsid w:val="003D09E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D09E0"/>
    <w:pPr>
      <w:widowControl w:val="0"/>
      <w:shd w:val="clear" w:color="auto" w:fill="FFFFFF"/>
      <w:spacing w:before="300" w:after="0" w:line="374" w:lineRule="exact"/>
      <w:jc w:val="both"/>
    </w:pPr>
    <w:rPr>
      <w:rFonts w:ascii="Times New Roman" w:eastAsia="Times New Roman" w:hAnsi="Times New Roman"/>
      <w:sz w:val="28"/>
      <w:szCs w:val="28"/>
    </w:rPr>
  </w:style>
  <w:style w:type="paragraph" w:styleId="a6">
    <w:name w:val="Normal (Web)"/>
    <w:basedOn w:val="a"/>
    <w:uiPriority w:val="99"/>
    <w:rsid w:val="003D09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3D09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D0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3D09E0"/>
    <w:rPr>
      <w:rFonts w:ascii="Tahoma" w:hAnsi="Tahoma" w:cs="Tahoma"/>
      <w:sz w:val="16"/>
      <w:szCs w:val="16"/>
    </w:rPr>
  </w:style>
  <w:style w:type="character" w:customStyle="1" w:styleId="a9">
    <w:name w:val="Подпись к картинке_"/>
    <w:link w:val="aa"/>
    <w:rsid w:val="003D09E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a">
    <w:name w:val="Подпись к картинке"/>
    <w:basedOn w:val="a"/>
    <w:link w:val="a9"/>
    <w:rsid w:val="003D09E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3D09E0"/>
    <w:pPr>
      <w:widowControl w:val="0"/>
      <w:autoSpaceDE w:val="0"/>
      <w:autoSpaceDN w:val="0"/>
      <w:adjustRightInd w:val="0"/>
      <w:spacing w:after="0" w:line="240" w:lineRule="auto"/>
      <w:ind w:left="89"/>
      <w:outlineLvl w:val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31">
    <w:name w:val="Основной текст (3)_"/>
    <w:link w:val="32"/>
    <w:rsid w:val="00587649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87649"/>
    <w:pPr>
      <w:widowControl w:val="0"/>
      <w:shd w:val="clear" w:color="auto" w:fill="FFFFFF"/>
      <w:spacing w:before="240" w:after="360" w:line="317" w:lineRule="exact"/>
      <w:jc w:val="right"/>
    </w:pPr>
    <w:rPr>
      <w:rFonts w:ascii="Times New Roman" w:eastAsia="Times New Roman" w:hAnsi="Times New Roman"/>
      <w:i/>
      <w:iCs/>
    </w:rPr>
  </w:style>
  <w:style w:type="table" w:styleId="ab">
    <w:name w:val="Table Grid"/>
    <w:basedOn w:val="a1"/>
    <w:uiPriority w:val="39"/>
    <w:rsid w:val="005876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876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c">
    <w:name w:val="footnote text"/>
    <w:basedOn w:val="a"/>
    <w:link w:val="ad"/>
    <w:uiPriority w:val="99"/>
    <w:semiHidden/>
    <w:unhideWhenUsed/>
    <w:rsid w:val="00587649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link w:val="ac"/>
    <w:uiPriority w:val="99"/>
    <w:semiHidden/>
    <w:rsid w:val="00587649"/>
    <w:rPr>
      <w:sz w:val="20"/>
      <w:szCs w:val="20"/>
    </w:rPr>
  </w:style>
  <w:style w:type="character" w:styleId="ae">
    <w:name w:val="footnote reference"/>
    <w:uiPriority w:val="99"/>
    <w:semiHidden/>
    <w:unhideWhenUsed/>
    <w:rsid w:val="00587649"/>
    <w:rPr>
      <w:vertAlign w:val="superscript"/>
    </w:rPr>
  </w:style>
  <w:style w:type="paragraph" w:customStyle="1" w:styleId="210">
    <w:name w:val="Заголовок 21"/>
    <w:basedOn w:val="a"/>
    <w:uiPriority w:val="1"/>
    <w:qFormat/>
    <w:rsid w:val="00B6407B"/>
    <w:pPr>
      <w:widowControl w:val="0"/>
      <w:autoSpaceDE w:val="0"/>
      <w:autoSpaceDN w:val="0"/>
      <w:adjustRightInd w:val="0"/>
      <w:spacing w:after="0" w:line="240" w:lineRule="auto"/>
      <w:ind w:left="102"/>
      <w:outlineLvl w:val="1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paragraph" w:styleId="af">
    <w:name w:val="header"/>
    <w:basedOn w:val="a"/>
    <w:link w:val="af0"/>
    <w:uiPriority w:val="99"/>
    <w:unhideWhenUsed/>
    <w:rsid w:val="00B6407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B6407B"/>
  </w:style>
  <w:style w:type="paragraph" w:styleId="af1">
    <w:name w:val="footer"/>
    <w:basedOn w:val="a"/>
    <w:link w:val="af2"/>
    <w:uiPriority w:val="99"/>
    <w:unhideWhenUsed/>
    <w:rsid w:val="00B6407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B6407B"/>
  </w:style>
  <w:style w:type="paragraph" w:customStyle="1" w:styleId="120">
    <w:name w:val="Заголовок 12"/>
    <w:basedOn w:val="a"/>
    <w:uiPriority w:val="1"/>
    <w:qFormat/>
    <w:rsid w:val="003E41D9"/>
    <w:pPr>
      <w:widowControl w:val="0"/>
      <w:autoSpaceDE w:val="0"/>
      <w:autoSpaceDN w:val="0"/>
      <w:adjustRightInd w:val="0"/>
      <w:spacing w:after="0" w:line="240" w:lineRule="auto"/>
      <w:ind w:left="89"/>
      <w:outlineLvl w:val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af3">
    <w:name w:val="Цветовое выделение"/>
    <w:uiPriority w:val="99"/>
    <w:rsid w:val="005B2907"/>
    <w:rPr>
      <w:b/>
      <w:color w:val="26282F"/>
    </w:rPr>
  </w:style>
  <w:style w:type="paragraph" w:customStyle="1" w:styleId="af4">
    <w:name w:val="Нормальный (таблица)"/>
    <w:basedOn w:val="a"/>
    <w:next w:val="a"/>
    <w:uiPriority w:val="99"/>
    <w:rsid w:val="005B290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5B29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6">
    <w:name w:val="Strong"/>
    <w:uiPriority w:val="22"/>
    <w:qFormat/>
    <w:rsid w:val="001740C2"/>
    <w:rPr>
      <w:b/>
      <w:bCs/>
    </w:rPr>
  </w:style>
  <w:style w:type="character" w:styleId="af7">
    <w:name w:val="Emphasis"/>
    <w:uiPriority w:val="20"/>
    <w:qFormat/>
    <w:rsid w:val="001740C2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5D2555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CD04E6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styleId="af8">
    <w:name w:val="Hyperlink"/>
    <w:basedOn w:val="a0"/>
    <w:uiPriority w:val="99"/>
    <w:unhideWhenUsed/>
    <w:rsid w:val="00552792"/>
    <w:rPr>
      <w:color w:val="0000FF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552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dn28@yandex.ru" TargetMode="External"/><Relationship Id="rId13" Type="http://schemas.openxmlformats.org/officeDocument/2006/relationships/hyperlink" Target="https://www.consultant.ru/document/cons_doc_LAW_371594/a87d3709aa01857b67d2d04477b1d8458572e62e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probraz@smoladmin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onsultant.ru/document/cons_doc_LAW_371594/a87d3709aa01857b67d2d04477b1d8458572e62e/" TargetMode="External"/><Relationship Id="rId10" Type="http://schemas.openxmlformats.org/officeDocument/2006/relationships/hyperlink" Target="https://mp.smoladmin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moladmin.ru/" TargetMode="External"/><Relationship Id="rId14" Type="http://schemas.openxmlformats.org/officeDocument/2006/relationships/hyperlink" Target="http://merop.dpo-smolensk.ru/course/view.php?id=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04F114-B8B3-4F23-9F22-9086CA340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2160</TotalTime>
  <Pages>1</Pages>
  <Words>20027</Words>
  <Characters>114159</Characters>
  <Application>Microsoft Office Word</Application>
  <DocSecurity>0</DocSecurity>
  <Lines>951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133919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ДС№28Надежда</cp:lastModifiedBy>
  <cp:revision>354</cp:revision>
  <cp:lastPrinted>2024-03-28T09:15:00Z</cp:lastPrinted>
  <dcterms:created xsi:type="dcterms:W3CDTF">2021-03-31T18:08:00Z</dcterms:created>
  <dcterms:modified xsi:type="dcterms:W3CDTF">2024-03-28T09:56:00Z</dcterms:modified>
</cp:coreProperties>
</file>